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B97CE73" w14:textId="77777777" w:rsidR="00E759E0" w:rsidRDefault="00E759E0" w:rsidP="00AA67FB">
      <w:pPr>
        <w:pStyle w:val="MainTitle"/>
        <w:spacing w:before="120"/>
      </w:pPr>
    </w:p>
    <w:p w14:paraId="19D7F031" w14:textId="77777777" w:rsidR="00E759E0" w:rsidRDefault="00E759E0" w:rsidP="00AA67FB">
      <w:pPr>
        <w:pStyle w:val="MainTitle"/>
        <w:spacing w:before="120"/>
      </w:pPr>
    </w:p>
    <w:p w14:paraId="0C26362F" w14:textId="77777777" w:rsidR="00E759E0" w:rsidRDefault="00E759E0" w:rsidP="00AA67FB">
      <w:pPr>
        <w:pStyle w:val="MainTitle"/>
        <w:spacing w:before="120"/>
      </w:pPr>
    </w:p>
    <w:p w14:paraId="30F96D43" w14:textId="77777777" w:rsidR="00E759E0" w:rsidRDefault="00E759E0" w:rsidP="00AA67FB">
      <w:pPr>
        <w:pStyle w:val="MainTitle"/>
        <w:spacing w:before="120"/>
      </w:pPr>
    </w:p>
    <w:p w14:paraId="6BE1620D" w14:textId="77777777" w:rsidR="00411321" w:rsidRDefault="00411321" w:rsidP="00AA67FB">
      <w:pPr>
        <w:pStyle w:val="MainTitle"/>
        <w:spacing w:before="120"/>
      </w:pPr>
    </w:p>
    <w:p w14:paraId="407B8E33" w14:textId="77777777" w:rsidR="00411321" w:rsidRDefault="00411321" w:rsidP="00AA67FB">
      <w:pPr>
        <w:pStyle w:val="MainTitle"/>
        <w:spacing w:before="120"/>
      </w:pPr>
    </w:p>
    <w:p w14:paraId="5F0B0F92" w14:textId="77777777" w:rsidR="00411321" w:rsidRDefault="00411321" w:rsidP="00AA67FB">
      <w:pPr>
        <w:pStyle w:val="MainTitle"/>
        <w:spacing w:before="120"/>
      </w:pPr>
    </w:p>
    <w:p w14:paraId="46613419" w14:textId="77777777" w:rsidR="00E759E0" w:rsidRDefault="00E759E0" w:rsidP="00AA67FB">
      <w:pPr>
        <w:pStyle w:val="MainTitle"/>
        <w:spacing w:before="120"/>
      </w:pPr>
    </w:p>
    <w:p w14:paraId="1A1877AE" w14:textId="77777777" w:rsidR="00411321" w:rsidRDefault="00411321" w:rsidP="00AA67FB">
      <w:pPr>
        <w:pStyle w:val="MainTitle"/>
        <w:spacing w:before="120"/>
      </w:pPr>
      <w:r>
        <w:t xml:space="preserve">Analisi per l’aggiornamento della BDTRE </w:t>
      </w:r>
    </w:p>
    <w:p w14:paraId="37B40476" w14:textId="77777777" w:rsidR="001F78F1" w:rsidRDefault="00411321" w:rsidP="00AA67FB">
      <w:pPr>
        <w:pStyle w:val="MainTitle"/>
        <w:spacing w:before="120"/>
      </w:pPr>
      <w:r>
        <w:t>con i dati del progetto di Mosaicatura catastale</w:t>
      </w:r>
    </w:p>
    <w:p w14:paraId="101BE9D4" w14:textId="77777777" w:rsidR="00D952E7" w:rsidRDefault="00D952E7" w:rsidP="001F78F1">
      <w:pPr>
        <w:pStyle w:val="MainTitle"/>
        <w:spacing w:before="120"/>
      </w:pPr>
    </w:p>
    <w:p w14:paraId="19E61E05" w14:textId="77777777" w:rsidR="00411321" w:rsidRDefault="00411321" w:rsidP="001F78F1">
      <w:pPr>
        <w:pStyle w:val="MainTitle"/>
        <w:spacing w:before="120"/>
      </w:pPr>
    </w:p>
    <w:p w14:paraId="2C1A5B8B" w14:textId="77777777" w:rsidR="00411321" w:rsidRDefault="00411321" w:rsidP="001F78F1">
      <w:pPr>
        <w:pStyle w:val="MainTitle"/>
        <w:spacing w:before="120"/>
      </w:pPr>
    </w:p>
    <w:p w14:paraId="0A36A00B" w14:textId="77777777" w:rsidR="00411321" w:rsidRDefault="00411321" w:rsidP="001F78F1">
      <w:pPr>
        <w:pStyle w:val="MainTitle"/>
        <w:spacing w:before="120"/>
      </w:pPr>
    </w:p>
    <w:p w14:paraId="6CA6707A" w14:textId="77777777" w:rsidR="00411321" w:rsidRDefault="00411321" w:rsidP="001F78F1">
      <w:pPr>
        <w:pStyle w:val="MainTitle"/>
        <w:spacing w:before="120"/>
      </w:pPr>
    </w:p>
    <w:p w14:paraId="467A2047" w14:textId="77777777" w:rsidR="00D952E7" w:rsidRDefault="00D952E7"/>
    <w:p w14:paraId="563510AB" w14:textId="77777777" w:rsidR="00D952E7" w:rsidRDefault="00D952E7" w:rsidP="00411321">
      <w:pPr>
        <w:pStyle w:val="Intestazioneindice"/>
        <w:spacing w:after="0"/>
      </w:pPr>
      <w:r>
        <w:br w:type="page"/>
      </w:r>
      <w:r>
        <w:lastRenderedPageBreak/>
        <w:t>Indice generale</w:t>
      </w:r>
    </w:p>
    <w:p w14:paraId="4CCD57E5" w14:textId="77777777" w:rsidR="00411321" w:rsidRDefault="00411321" w:rsidP="00411321">
      <w:pPr>
        <w:pStyle w:val="Intestazioneindice"/>
        <w:spacing w:after="0"/>
      </w:pPr>
    </w:p>
    <w:p w14:paraId="283D0CC0" w14:textId="1B7C5EE3" w:rsidR="00B243D9" w:rsidRDefault="00D952E7">
      <w:pPr>
        <w:pStyle w:val="Sommario1"/>
        <w:tabs>
          <w:tab w:val="left" w:pos="480"/>
          <w:tab w:val="right" w:leader="dot" w:pos="9749"/>
        </w:tabs>
        <w:rPr>
          <w:rFonts w:asciiTheme="minorHAnsi" w:eastAsiaTheme="minorEastAsia" w:hAnsiTheme="minorHAnsi" w:cstheme="minorBidi"/>
          <w:b w:val="0"/>
          <w:bCs w:val="0"/>
          <w:caps w:val="0"/>
          <w:noProof/>
          <w:sz w:val="22"/>
          <w:szCs w:val="22"/>
          <w:lang w:eastAsia="it-IT"/>
        </w:rPr>
      </w:pPr>
      <w:r>
        <w:fldChar w:fldCharType="begin"/>
      </w:r>
      <w:r>
        <w:instrText xml:space="preserve"> TOC \f \o "1-9" \o "1-9" \t "Intestazione 10,9" </w:instrText>
      </w:r>
      <w:r>
        <w:fldChar w:fldCharType="separate"/>
      </w:r>
      <w:r w:rsidR="00B243D9">
        <w:rPr>
          <w:noProof/>
        </w:rPr>
        <w:t>1</w:t>
      </w:r>
      <w:r w:rsidR="00B243D9">
        <w:rPr>
          <w:rFonts w:asciiTheme="minorHAnsi" w:eastAsiaTheme="minorEastAsia" w:hAnsiTheme="minorHAnsi" w:cstheme="minorBidi"/>
          <w:b w:val="0"/>
          <w:bCs w:val="0"/>
          <w:caps w:val="0"/>
          <w:noProof/>
          <w:sz w:val="22"/>
          <w:szCs w:val="22"/>
          <w:lang w:eastAsia="it-IT"/>
        </w:rPr>
        <w:tab/>
      </w:r>
      <w:r w:rsidR="00B243D9">
        <w:rPr>
          <w:noProof/>
        </w:rPr>
        <w:t>Inquadramento</w:t>
      </w:r>
      <w:r w:rsidR="00B243D9">
        <w:rPr>
          <w:noProof/>
        </w:rPr>
        <w:tab/>
      </w:r>
      <w:r w:rsidR="00B243D9">
        <w:rPr>
          <w:noProof/>
        </w:rPr>
        <w:fldChar w:fldCharType="begin"/>
      </w:r>
      <w:r w:rsidR="00B243D9">
        <w:rPr>
          <w:noProof/>
        </w:rPr>
        <w:instrText xml:space="preserve"> PAGEREF _Toc97907616 \h </w:instrText>
      </w:r>
      <w:r w:rsidR="00B243D9">
        <w:rPr>
          <w:noProof/>
        </w:rPr>
      </w:r>
      <w:r w:rsidR="00B243D9">
        <w:rPr>
          <w:noProof/>
        </w:rPr>
        <w:fldChar w:fldCharType="separate"/>
      </w:r>
      <w:r w:rsidR="00B243D9">
        <w:rPr>
          <w:noProof/>
        </w:rPr>
        <w:t>3</w:t>
      </w:r>
      <w:r w:rsidR="00B243D9">
        <w:rPr>
          <w:noProof/>
        </w:rPr>
        <w:fldChar w:fldCharType="end"/>
      </w:r>
    </w:p>
    <w:p w14:paraId="491EE33D" w14:textId="0E7FBC0C" w:rsidR="00B243D9" w:rsidRDefault="00B243D9">
      <w:pPr>
        <w:pStyle w:val="Sommario2"/>
        <w:rPr>
          <w:rFonts w:asciiTheme="minorHAnsi" w:eastAsiaTheme="minorEastAsia" w:hAnsiTheme="minorHAnsi" w:cstheme="minorBidi"/>
          <w:lang w:eastAsia="it-IT"/>
        </w:rPr>
      </w:pPr>
      <w:r>
        <w:t>1.1</w:t>
      </w:r>
      <w:r>
        <w:rPr>
          <w:rFonts w:asciiTheme="minorHAnsi" w:eastAsiaTheme="minorEastAsia" w:hAnsiTheme="minorHAnsi" w:cstheme="minorBidi"/>
          <w:lang w:eastAsia="it-IT"/>
        </w:rPr>
        <w:tab/>
      </w:r>
      <w:r>
        <w:t>BDTRE &amp; IDG</w:t>
      </w:r>
      <w:r>
        <w:tab/>
      </w:r>
      <w:r>
        <w:fldChar w:fldCharType="begin"/>
      </w:r>
      <w:r>
        <w:instrText xml:space="preserve"> PAGEREF _Toc97907617 \h </w:instrText>
      </w:r>
      <w:r>
        <w:fldChar w:fldCharType="separate"/>
      </w:r>
      <w:r>
        <w:t>3</w:t>
      </w:r>
      <w:r>
        <w:fldChar w:fldCharType="end"/>
      </w:r>
    </w:p>
    <w:p w14:paraId="41006B8F" w14:textId="452C526D" w:rsidR="00B243D9" w:rsidRDefault="00B243D9">
      <w:pPr>
        <w:pStyle w:val="Sommario2"/>
        <w:rPr>
          <w:rFonts w:asciiTheme="minorHAnsi" w:eastAsiaTheme="minorEastAsia" w:hAnsiTheme="minorHAnsi" w:cstheme="minorBidi"/>
          <w:lang w:eastAsia="it-IT"/>
        </w:rPr>
      </w:pPr>
      <w:r>
        <w:t>1.2</w:t>
      </w:r>
      <w:r>
        <w:rPr>
          <w:rFonts w:asciiTheme="minorHAnsi" w:eastAsiaTheme="minorEastAsia" w:hAnsiTheme="minorHAnsi" w:cstheme="minorBidi"/>
          <w:lang w:eastAsia="it-IT"/>
        </w:rPr>
        <w:tab/>
      </w:r>
      <w:r>
        <w:t>Situazione attuale</w:t>
      </w:r>
      <w:r>
        <w:tab/>
      </w:r>
      <w:r>
        <w:fldChar w:fldCharType="begin"/>
      </w:r>
      <w:r>
        <w:instrText xml:space="preserve"> PAGEREF _Toc97907618 \h </w:instrText>
      </w:r>
      <w:r>
        <w:fldChar w:fldCharType="separate"/>
      </w:r>
      <w:r>
        <w:t>3</w:t>
      </w:r>
      <w:r>
        <w:fldChar w:fldCharType="end"/>
      </w:r>
    </w:p>
    <w:p w14:paraId="482B22F7" w14:textId="192E6F6C" w:rsidR="00B243D9" w:rsidRDefault="00B243D9">
      <w:pPr>
        <w:pStyle w:val="Sommario3"/>
        <w:rPr>
          <w:rFonts w:asciiTheme="minorHAnsi" w:eastAsiaTheme="minorEastAsia" w:hAnsiTheme="minorHAnsi" w:cstheme="minorBidi"/>
          <w:sz w:val="22"/>
          <w:szCs w:val="22"/>
          <w:lang w:eastAsia="it-IT"/>
        </w:rPr>
      </w:pPr>
      <w:r>
        <w:t>1.2.1</w:t>
      </w:r>
      <w:r>
        <w:rPr>
          <w:rFonts w:asciiTheme="minorHAnsi" w:eastAsiaTheme="minorEastAsia" w:hAnsiTheme="minorHAnsi" w:cstheme="minorBidi"/>
          <w:sz w:val="22"/>
          <w:szCs w:val="22"/>
          <w:lang w:eastAsia="it-IT"/>
        </w:rPr>
        <w:tab/>
      </w:r>
      <w:r>
        <w:t>Popolamento della BDTRE</w:t>
      </w:r>
      <w:r>
        <w:tab/>
      </w:r>
      <w:r>
        <w:fldChar w:fldCharType="begin"/>
      </w:r>
      <w:r>
        <w:instrText xml:space="preserve"> PAGEREF _Toc97907619 \h </w:instrText>
      </w:r>
      <w:r>
        <w:fldChar w:fldCharType="separate"/>
      </w:r>
      <w:r>
        <w:t>3</w:t>
      </w:r>
      <w:r>
        <w:fldChar w:fldCharType="end"/>
      </w:r>
    </w:p>
    <w:p w14:paraId="39E94BA7" w14:textId="1D1C81C8" w:rsidR="00B243D9" w:rsidRDefault="00B243D9">
      <w:pPr>
        <w:pStyle w:val="Sommario3"/>
        <w:rPr>
          <w:rFonts w:asciiTheme="minorHAnsi" w:eastAsiaTheme="minorEastAsia" w:hAnsiTheme="minorHAnsi" w:cstheme="minorBidi"/>
          <w:sz w:val="22"/>
          <w:szCs w:val="22"/>
          <w:lang w:eastAsia="it-IT"/>
        </w:rPr>
      </w:pPr>
      <w:r>
        <w:t>1.2.2</w:t>
      </w:r>
      <w:r>
        <w:rPr>
          <w:rFonts w:asciiTheme="minorHAnsi" w:eastAsiaTheme="minorEastAsia" w:hAnsiTheme="minorHAnsi" w:cstheme="minorBidi"/>
          <w:sz w:val="22"/>
          <w:szCs w:val="22"/>
          <w:lang w:eastAsia="it-IT"/>
        </w:rPr>
        <w:tab/>
      </w:r>
      <w:r>
        <w:t>Pubblicazione della BDTRE</w:t>
      </w:r>
      <w:r>
        <w:tab/>
      </w:r>
      <w:r>
        <w:fldChar w:fldCharType="begin"/>
      </w:r>
      <w:r>
        <w:instrText xml:space="preserve"> PAGEREF _Toc97907620 \h </w:instrText>
      </w:r>
      <w:r>
        <w:fldChar w:fldCharType="separate"/>
      </w:r>
      <w:r>
        <w:t>3</w:t>
      </w:r>
      <w:r>
        <w:fldChar w:fldCharType="end"/>
      </w:r>
    </w:p>
    <w:p w14:paraId="46080B0D" w14:textId="22B68489" w:rsidR="00B243D9" w:rsidRDefault="00B243D9">
      <w:pPr>
        <w:pStyle w:val="Sommario3"/>
        <w:rPr>
          <w:rFonts w:asciiTheme="minorHAnsi" w:eastAsiaTheme="minorEastAsia" w:hAnsiTheme="minorHAnsi" w:cstheme="minorBidi"/>
          <w:sz w:val="22"/>
          <w:szCs w:val="22"/>
          <w:lang w:eastAsia="it-IT"/>
        </w:rPr>
      </w:pPr>
      <w:r>
        <w:t>1.2.3</w:t>
      </w:r>
      <w:r>
        <w:rPr>
          <w:rFonts w:asciiTheme="minorHAnsi" w:eastAsiaTheme="minorEastAsia" w:hAnsiTheme="minorHAnsi" w:cstheme="minorBidi"/>
          <w:sz w:val="22"/>
          <w:szCs w:val="22"/>
          <w:lang w:eastAsia="it-IT"/>
        </w:rPr>
        <w:tab/>
      </w:r>
      <w:r>
        <w:t>Progetto Mosaicatura catastale</w:t>
      </w:r>
      <w:r>
        <w:tab/>
      </w:r>
      <w:r>
        <w:fldChar w:fldCharType="begin"/>
      </w:r>
      <w:r>
        <w:instrText xml:space="preserve"> PAGEREF _Toc97907621 \h </w:instrText>
      </w:r>
      <w:r>
        <w:fldChar w:fldCharType="separate"/>
      </w:r>
      <w:r>
        <w:t>3</w:t>
      </w:r>
      <w:r>
        <w:fldChar w:fldCharType="end"/>
      </w:r>
    </w:p>
    <w:p w14:paraId="3D9CD334" w14:textId="3A9248DA" w:rsidR="00B243D9" w:rsidRDefault="00B243D9">
      <w:pPr>
        <w:pStyle w:val="Sommario1"/>
        <w:tabs>
          <w:tab w:val="left" w:pos="480"/>
          <w:tab w:val="right" w:leader="dot" w:pos="9749"/>
        </w:tabs>
        <w:rPr>
          <w:rFonts w:asciiTheme="minorHAnsi" w:eastAsiaTheme="minorEastAsia" w:hAnsiTheme="minorHAnsi" w:cstheme="minorBidi"/>
          <w:b w:val="0"/>
          <w:bCs w:val="0"/>
          <w:caps w:val="0"/>
          <w:noProof/>
          <w:sz w:val="22"/>
          <w:szCs w:val="22"/>
          <w:lang w:eastAsia="it-IT"/>
        </w:rPr>
      </w:pPr>
      <w:r>
        <w:rPr>
          <w:noProof/>
        </w:rPr>
        <w:t>2</w:t>
      </w:r>
      <w:r>
        <w:rPr>
          <w:rFonts w:asciiTheme="minorHAnsi" w:eastAsiaTheme="minorEastAsia" w:hAnsiTheme="minorHAnsi" w:cstheme="minorBidi"/>
          <w:b w:val="0"/>
          <w:bCs w:val="0"/>
          <w:caps w:val="0"/>
          <w:noProof/>
          <w:sz w:val="22"/>
          <w:szCs w:val="22"/>
          <w:lang w:eastAsia="it-IT"/>
        </w:rPr>
        <w:tab/>
      </w:r>
      <w:r>
        <w:rPr>
          <w:noProof/>
        </w:rPr>
        <w:t>Aggiornamento della BDTRE con dati di fonte catastale</w:t>
      </w:r>
      <w:r>
        <w:rPr>
          <w:noProof/>
        </w:rPr>
        <w:tab/>
      </w:r>
      <w:r>
        <w:rPr>
          <w:noProof/>
        </w:rPr>
        <w:fldChar w:fldCharType="begin"/>
      </w:r>
      <w:r>
        <w:rPr>
          <w:noProof/>
        </w:rPr>
        <w:instrText xml:space="preserve"> PAGEREF _Toc97907622 \h </w:instrText>
      </w:r>
      <w:r>
        <w:rPr>
          <w:noProof/>
        </w:rPr>
      </w:r>
      <w:r>
        <w:rPr>
          <w:noProof/>
        </w:rPr>
        <w:fldChar w:fldCharType="separate"/>
      </w:r>
      <w:r>
        <w:rPr>
          <w:noProof/>
        </w:rPr>
        <w:t>4</w:t>
      </w:r>
      <w:r>
        <w:rPr>
          <w:noProof/>
        </w:rPr>
        <w:fldChar w:fldCharType="end"/>
      </w:r>
    </w:p>
    <w:p w14:paraId="445F57CB" w14:textId="5C923B62" w:rsidR="00B243D9" w:rsidRDefault="00B243D9">
      <w:pPr>
        <w:pStyle w:val="Sommario2"/>
        <w:rPr>
          <w:rFonts w:asciiTheme="minorHAnsi" w:eastAsiaTheme="minorEastAsia" w:hAnsiTheme="minorHAnsi" w:cstheme="minorBidi"/>
          <w:lang w:eastAsia="it-IT"/>
        </w:rPr>
      </w:pPr>
      <w:r>
        <w:t>2.1</w:t>
      </w:r>
      <w:r>
        <w:rPr>
          <w:rFonts w:asciiTheme="minorHAnsi" w:eastAsiaTheme="minorEastAsia" w:hAnsiTheme="minorHAnsi" w:cstheme="minorBidi"/>
          <w:lang w:eastAsia="it-IT"/>
        </w:rPr>
        <w:tab/>
      </w:r>
      <w:r>
        <w:t>Aggiornamento delle classi dell’edificato</w:t>
      </w:r>
      <w:r>
        <w:tab/>
      </w:r>
      <w:r>
        <w:fldChar w:fldCharType="begin"/>
      </w:r>
      <w:r>
        <w:instrText xml:space="preserve"> PAGEREF _Toc97907623 \h </w:instrText>
      </w:r>
      <w:r>
        <w:fldChar w:fldCharType="separate"/>
      </w:r>
      <w:r>
        <w:t>4</w:t>
      </w:r>
      <w:r>
        <w:fldChar w:fldCharType="end"/>
      </w:r>
    </w:p>
    <w:p w14:paraId="18B7E1C9" w14:textId="0462FCC1" w:rsidR="00B243D9" w:rsidRDefault="00B243D9">
      <w:pPr>
        <w:pStyle w:val="Sommario3"/>
        <w:rPr>
          <w:rFonts w:asciiTheme="minorHAnsi" w:eastAsiaTheme="minorEastAsia" w:hAnsiTheme="minorHAnsi" w:cstheme="minorBidi"/>
          <w:sz w:val="22"/>
          <w:szCs w:val="22"/>
          <w:lang w:eastAsia="it-IT"/>
        </w:rPr>
      </w:pPr>
      <w:r>
        <w:t>2.1.1</w:t>
      </w:r>
      <w:r>
        <w:rPr>
          <w:rFonts w:asciiTheme="minorHAnsi" w:eastAsiaTheme="minorEastAsia" w:hAnsiTheme="minorHAnsi" w:cstheme="minorBidi"/>
          <w:sz w:val="22"/>
          <w:szCs w:val="22"/>
          <w:lang w:eastAsia="it-IT"/>
        </w:rPr>
        <w:tab/>
      </w:r>
      <w:r>
        <w:t>Dato BDTRE attuale</w:t>
      </w:r>
      <w:r>
        <w:tab/>
      </w:r>
      <w:r>
        <w:fldChar w:fldCharType="begin"/>
      </w:r>
      <w:r>
        <w:instrText xml:space="preserve"> PAGEREF _Toc97907624 \h </w:instrText>
      </w:r>
      <w:r>
        <w:fldChar w:fldCharType="separate"/>
      </w:r>
      <w:r>
        <w:t>4</w:t>
      </w:r>
      <w:r>
        <w:fldChar w:fldCharType="end"/>
      </w:r>
    </w:p>
    <w:p w14:paraId="615DAA18" w14:textId="0589060D" w:rsidR="00B243D9" w:rsidRDefault="00B243D9">
      <w:pPr>
        <w:pStyle w:val="Sommario3"/>
        <w:rPr>
          <w:rFonts w:asciiTheme="minorHAnsi" w:eastAsiaTheme="minorEastAsia" w:hAnsiTheme="minorHAnsi" w:cstheme="minorBidi"/>
          <w:sz w:val="22"/>
          <w:szCs w:val="22"/>
          <w:lang w:eastAsia="it-IT"/>
        </w:rPr>
      </w:pPr>
      <w:r>
        <w:t>2.1.2</w:t>
      </w:r>
      <w:r>
        <w:rPr>
          <w:rFonts w:asciiTheme="minorHAnsi" w:eastAsiaTheme="minorEastAsia" w:hAnsiTheme="minorHAnsi" w:cstheme="minorBidi"/>
          <w:sz w:val="22"/>
          <w:szCs w:val="22"/>
          <w:lang w:eastAsia="it-IT"/>
        </w:rPr>
        <w:tab/>
      </w:r>
      <w:r>
        <w:t>Dato catastale utilizzabile per l’aggiornamento</w:t>
      </w:r>
      <w:r>
        <w:tab/>
      </w:r>
      <w:r>
        <w:fldChar w:fldCharType="begin"/>
      </w:r>
      <w:r>
        <w:instrText xml:space="preserve"> PAGEREF _Toc97907625 \h </w:instrText>
      </w:r>
      <w:r>
        <w:fldChar w:fldCharType="separate"/>
      </w:r>
      <w:r>
        <w:t>5</w:t>
      </w:r>
      <w:r>
        <w:fldChar w:fldCharType="end"/>
      </w:r>
    </w:p>
    <w:p w14:paraId="61533EE5" w14:textId="21A7C213" w:rsidR="00B243D9" w:rsidRDefault="00B243D9">
      <w:pPr>
        <w:pStyle w:val="Sommario3"/>
        <w:rPr>
          <w:rFonts w:asciiTheme="minorHAnsi" w:eastAsiaTheme="minorEastAsia" w:hAnsiTheme="minorHAnsi" w:cstheme="minorBidi"/>
          <w:sz w:val="22"/>
          <w:szCs w:val="22"/>
          <w:lang w:eastAsia="it-IT"/>
        </w:rPr>
      </w:pPr>
      <w:r>
        <w:t>2.1.3</w:t>
      </w:r>
      <w:r>
        <w:rPr>
          <w:rFonts w:asciiTheme="minorHAnsi" w:eastAsiaTheme="minorEastAsia" w:hAnsiTheme="minorHAnsi" w:cstheme="minorBidi"/>
          <w:sz w:val="22"/>
          <w:szCs w:val="22"/>
          <w:lang w:eastAsia="it-IT"/>
        </w:rPr>
        <w:tab/>
      </w:r>
      <w:r>
        <w:t>Integrazione del tema Edificato BDTRE con dati di fonte catastale</w:t>
      </w:r>
      <w:r>
        <w:tab/>
      </w:r>
      <w:r>
        <w:fldChar w:fldCharType="begin"/>
      </w:r>
      <w:r>
        <w:instrText xml:space="preserve"> PAGEREF _Toc97907626 \h </w:instrText>
      </w:r>
      <w:r>
        <w:fldChar w:fldCharType="separate"/>
      </w:r>
      <w:r>
        <w:t>5</w:t>
      </w:r>
      <w:r>
        <w:fldChar w:fldCharType="end"/>
      </w:r>
    </w:p>
    <w:p w14:paraId="51A0D1C6" w14:textId="4C9EF0A6" w:rsidR="00B243D9" w:rsidRDefault="00B243D9">
      <w:pPr>
        <w:pStyle w:val="Sommario3"/>
        <w:rPr>
          <w:rFonts w:asciiTheme="minorHAnsi" w:eastAsiaTheme="minorEastAsia" w:hAnsiTheme="minorHAnsi" w:cstheme="minorBidi"/>
          <w:sz w:val="22"/>
          <w:szCs w:val="22"/>
          <w:lang w:eastAsia="it-IT"/>
        </w:rPr>
      </w:pPr>
      <w:r>
        <w:t>2.1.4</w:t>
      </w:r>
      <w:r>
        <w:rPr>
          <w:rFonts w:asciiTheme="minorHAnsi" w:eastAsiaTheme="minorEastAsia" w:hAnsiTheme="minorHAnsi" w:cstheme="minorBidi"/>
          <w:sz w:val="22"/>
          <w:szCs w:val="22"/>
          <w:lang w:eastAsia="it-IT"/>
        </w:rPr>
        <w:tab/>
      </w:r>
      <w:r>
        <w:t>Processo massivo di elaborazione automatica</w:t>
      </w:r>
      <w:r>
        <w:tab/>
      </w:r>
      <w:r>
        <w:fldChar w:fldCharType="begin"/>
      </w:r>
      <w:r>
        <w:instrText xml:space="preserve"> PAGEREF _Toc97907627 \h </w:instrText>
      </w:r>
      <w:r>
        <w:fldChar w:fldCharType="separate"/>
      </w:r>
      <w:r>
        <w:t>6</w:t>
      </w:r>
      <w:r>
        <w:fldChar w:fldCharType="end"/>
      </w:r>
    </w:p>
    <w:p w14:paraId="219C7911" w14:textId="394BA6EE" w:rsidR="00B243D9" w:rsidRDefault="00B243D9">
      <w:pPr>
        <w:pStyle w:val="Sommario3"/>
        <w:rPr>
          <w:rFonts w:asciiTheme="minorHAnsi" w:eastAsiaTheme="minorEastAsia" w:hAnsiTheme="minorHAnsi" w:cstheme="minorBidi"/>
          <w:sz w:val="22"/>
          <w:szCs w:val="22"/>
          <w:lang w:eastAsia="it-IT"/>
        </w:rPr>
      </w:pPr>
      <w:r>
        <w:t>2.1.5</w:t>
      </w:r>
      <w:r>
        <w:rPr>
          <w:rFonts w:asciiTheme="minorHAnsi" w:eastAsiaTheme="minorEastAsia" w:hAnsiTheme="minorHAnsi" w:cstheme="minorBidi"/>
          <w:sz w:val="22"/>
          <w:szCs w:val="22"/>
          <w:lang w:eastAsia="it-IT"/>
        </w:rPr>
        <w:tab/>
      </w:r>
      <w:r>
        <w:t>Attività di editing puntuale</w:t>
      </w:r>
      <w:r>
        <w:tab/>
      </w:r>
      <w:r>
        <w:fldChar w:fldCharType="begin"/>
      </w:r>
      <w:r>
        <w:instrText xml:space="preserve"> PAGEREF _Toc97907628 \h </w:instrText>
      </w:r>
      <w:r>
        <w:fldChar w:fldCharType="separate"/>
      </w:r>
      <w:r>
        <w:t>7</w:t>
      </w:r>
      <w:r>
        <w:fldChar w:fldCharType="end"/>
      </w:r>
    </w:p>
    <w:p w14:paraId="0ADD3661" w14:textId="1FC95949" w:rsidR="00B243D9" w:rsidRDefault="00B243D9">
      <w:pPr>
        <w:pStyle w:val="Sommario3"/>
        <w:rPr>
          <w:rFonts w:asciiTheme="minorHAnsi" w:eastAsiaTheme="minorEastAsia" w:hAnsiTheme="minorHAnsi" w:cstheme="minorBidi"/>
          <w:sz w:val="22"/>
          <w:szCs w:val="22"/>
          <w:lang w:eastAsia="it-IT"/>
        </w:rPr>
      </w:pPr>
      <w:r>
        <w:t>2.1.6</w:t>
      </w:r>
      <w:r>
        <w:rPr>
          <w:rFonts w:asciiTheme="minorHAnsi" w:eastAsiaTheme="minorEastAsia" w:hAnsiTheme="minorHAnsi" w:cstheme="minorBidi"/>
          <w:sz w:val="22"/>
          <w:szCs w:val="22"/>
          <w:lang w:eastAsia="it-IT"/>
        </w:rPr>
        <w:tab/>
      </w:r>
      <w:r>
        <w:t>Esempi di integrazione</w:t>
      </w:r>
      <w:r>
        <w:tab/>
      </w:r>
      <w:r>
        <w:fldChar w:fldCharType="begin"/>
      </w:r>
      <w:r>
        <w:instrText xml:space="preserve"> PAGEREF _Toc97907629 \h </w:instrText>
      </w:r>
      <w:r>
        <w:fldChar w:fldCharType="separate"/>
      </w:r>
      <w:r>
        <w:t>8</w:t>
      </w:r>
      <w:r>
        <w:fldChar w:fldCharType="end"/>
      </w:r>
    </w:p>
    <w:p w14:paraId="637BD95D" w14:textId="4E3F23D1" w:rsidR="00B243D9" w:rsidRDefault="00B243D9">
      <w:pPr>
        <w:pStyle w:val="Sommario2"/>
        <w:rPr>
          <w:rFonts w:asciiTheme="minorHAnsi" w:eastAsiaTheme="minorEastAsia" w:hAnsiTheme="minorHAnsi" w:cstheme="minorBidi"/>
          <w:lang w:eastAsia="it-IT"/>
        </w:rPr>
      </w:pPr>
      <w:r>
        <w:t>2.2</w:t>
      </w:r>
      <w:r>
        <w:rPr>
          <w:rFonts w:asciiTheme="minorHAnsi" w:eastAsiaTheme="minorEastAsia" w:hAnsiTheme="minorHAnsi" w:cstheme="minorBidi"/>
          <w:lang w:eastAsia="it-IT"/>
        </w:rPr>
        <w:tab/>
      </w:r>
      <w:r>
        <w:t>Aggiornamento delle classi agricole, naturali, antropiche da particelle catastali</w:t>
      </w:r>
      <w:r>
        <w:tab/>
      </w:r>
      <w:r>
        <w:fldChar w:fldCharType="begin"/>
      </w:r>
      <w:r>
        <w:instrText xml:space="preserve"> PAGEREF _Toc97907630 \h </w:instrText>
      </w:r>
      <w:r>
        <w:fldChar w:fldCharType="separate"/>
      </w:r>
      <w:r>
        <w:t>9</w:t>
      </w:r>
      <w:r>
        <w:fldChar w:fldCharType="end"/>
      </w:r>
    </w:p>
    <w:p w14:paraId="214EB27B" w14:textId="2BEE2C33" w:rsidR="00B243D9" w:rsidRDefault="00B243D9">
      <w:pPr>
        <w:pStyle w:val="Sommario3"/>
        <w:rPr>
          <w:rFonts w:asciiTheme="minorHAnsi" w:eastAsiaTheme="minorEastAsia" w:hAnsiTheme="minorHAnsi" w:cstheme="minorBidi"/>
          <w:sz w:val="22"/>
          <w:szCs w:val="22"/>
          <w:lang w:eastAsia="it-IT"/>
        </w:rPr>
      </w:pPr>
      <w:r>
        <w:t>2.2.1</w:t>
      </w:r>
      <w:r>
        <w:rPr>
          <w:rFonts w:asciiTheme="minorHAnsi" w:eastAsiaTheme="minorEastAsia" w:hAnsiTheme="minorHAnsi" w:cstheme="minorBidi"/>
          <w:sz w:val="22"/>
          <w:szCs w:val="22"/>
          <w:lang w:eastAsia="it-IT"/>
        </w:rPr>
        <w:tab/>
      </w:r>
      <w:r>
        <w:t>Dato catastale utilizzabile per l’aggiornamento</w:t>
      </w:r>
      <w:r>
        <w:tab/>
      </w:r>
      <w:r>
        <w:fldChar w:fldCharType="begin"/>
      </w:r>
      <w:r>
        <w:instrText xml:space="preserve"> PAGEREF _Toc97907631 \h </w:instrText>
      </w:r>
      <w:r>
        <w:fldChar w:fldCharType="separate"/>
      </w:r>
      <w:r>
        <w:t>9</w:t>
      </w:r>
      <w:r>
        <w:fldChar w:fldCharType="end"/>
      </w:r>
    </w:p>
    <w:p w14:paraId="6321EF86" w14:textId="5D0D0EE5" w:rsidR="00B243D9" w:rsidRDefault="00B243D9">
      <w:pPr>
        <w:pStyle w:val="Sommario3"/>
        <w:rPr>
          <w:rFonts w:asciiTheme="minorHAnsi" w:eastAsiaTheme="minorEastAsia" w:hAnsiTheme="minorHAnsi" w:cstheme="minorBidi"/>
          <w:sz w:val="22"/>
          <w:szCs w:val="22"/>
          <w:lang w:eastAsia="it-IT"/>
        </w:rPr>
      </w:pPr>
      <w:r>
        <w:t>2.2.2</w:t>
      </w:r>
      <w:r>
        <w:rPr>
          <w:rFonts w:asciiTheme="minorHAnsi" w:eastAsiaTheme="minorEastAsia" w:hAnsiTheme="minorHAnsi" w:cstheme="minorBidi"/>
          <w:sz w:val="22"/>
          <w:szCs w:val="22"/>
          <w:lang w:eastAsia="it-IT"/>
        </w:rPr>
        <w:tab/>
      </w:r>
      <w:r>
        <w:t>Processo massivo di elaborazione automatica</w:t>
      </w:r>
      <w:r>
        <w:tab/>
      </w:r>
      <w:r>
        <w:fldChar w:fldCharType="begin"/>
      </w:r>
      <w:r>
        <w:instrText xml:space="preserve"> PAGEREF _Toc97907632 \h </w:instrText>
      </w:r>
      <w:r>
        <w:fldChar w:fldCharType="separate"/>
      </w:r>
      <w:r>
        <w:t>10</w:t>
      </w:r>
      <w:r>
        <w:fldChar w:fldCharType="end"/>
      </w:r>
    </w:p>
    <w:p w14:paraId="27EED587" w14:textId="3A1F07A4" w:rsidR="00B243D9" w:rsidRDefault="00B243D9">
      <w:pPr>
        <w:pStyle w:val="Sommario3"/>
        <w:rPr>
          <w:rFonts w:asciiTheme="minorHAnsi" w:eastAsiaTheme="minorEastAsia" w:hAnsiTheme="minorHAnsi" w:cstheme="minorBidi"/>
          <w:sz w:val="22"/>
          <w:szCs w:val="22"/>
          <w:lang w:eastAsia="it-IT"/>
        </w:rPr>
      </w:pPr>
      <w:r>
        <w:t>2.2.3</w:t>
      </w:r>
      <w:r>
        <w:rPr>
          <w:rFonts w:asciiTheme="minorHAnsi" w:eastAsiaTheme="minorEastAsia" w:hAnsiTheme="minorHAnsi" w:cstheme="minorBidi"/>
          <w:sz w:val="22"/>
          <w:szCs w:val="22"/>
          <w:lang w:eastAsia="it-IT"/>
        </w:rPr>
        <w:tab/>
      </w:r>
      <w:r>
        <w:t>Elaborazioni per l’arricchimento dei dati e per la creazione di nuovi livelli informativi</w:t>
      </w:r>
      <w:r>
        <w:tab/>
      </w:r>
      <w:r>
        <w:fldChar w:fldCharType="begin"/>
      </w:r>
      <w:r>
        <w:instrText xml:space="preserve"> PAGEREF _Toc97907633 \h </w:instrText>
      </w:r>
      <w:r>
        <w:fldChar w:fldCharType="separate"/>
      </w:r>
      <w:r>
        <w:t>11</w:t>
      </w:r>
      <w:r>
        <w:fldChar w:fldCharType="end"/>
      </w:r>
    </w:p>
    <w:p w14:paraId="10825A76" w14:textId="6BE70C42" w:rsidR="00B243D9" w:rsidRDefault="00B243D9">
      <w:pPr>
        <w:pStyle w:val="Sommario3"/>
        <w:rPr>
          <w:rFonts w:asciiTheme="minorHAnsi" w:eastAsiaTheme="minorEastAsia" w:hAnsiTheme="minorHAnsi" w:cstheme="minorBidi"/>
          <w:sz w:val="22"/>
          <w:szCs w:val="22"/>
          <w:lang w:eastAsia="it-IT"/>
        </w:rPr>
      </w:pPr>
      <w:r>
        <w:t>2.2.4</w:t>
      </w:r>
      <w:r>
        <w:rPr>
          <w:rFonts w:asciiTheme="minorHAnsi" w:eastAsiaTheme="minorEastAsia" w:hAnsiTheme="minorHAnsi" w:cstheme="minorBidi"/>
          <w:sz w:val="22"/>
          <w:szCs w:val="22"/>
          <w:lang w:eastAsia="it-IT"/>
        </w:rPr>
        <w:tab/>
      </w:r>
      <w:r>
        <w:t>Livelli della BDTRE che ricevono i dati catastali arricchiti e armonizzati</w:t>
      </w:r>
      <w:r>
        <w:tab/>
      </w:r>
      <w:r>
        <w:fldChar w:fldCharType="begin"/>
      </w:r>
      <w:r>
        <w:instrText xml:space="preserve"> PAGEREF _Toc97907634 \h </w:instrText>
      </w:r>
      <w:r>
        <w:fldChar w:fldCharType="separate"/>
      </w:r>
      <w:r>
        <w:t>12</w:t>
      </w:r>
      <w:r>
        <w:fldChar w:fldCharType="end"/>
      </w:r>
    </w:p>
    <w:p w14:paraId="73D5201B" w14:textId="3AD40FCE" w:rsidR="00B243D9" w:rsidRDefault="00B243D9">
      <w:pPr>
        <w:pStyle w:val="Sommario3"/>
        <w:rPr>
          <w:rFonts w:asciiTheme="minorHAnsi" w:eastAsiaTheme="minorEastAsia" w:hAnsiTheme="minorHAnsi" w:cstheme="minorBidi"/>
          <w:sz w:val="22"/>
          <w:szCs w:val="22"/>
          <w:lang w:eastAsia="it-IT"/>
        </w:rPr>
      </w:pPr>
      <w:r>
        <w:t>2.2.5</w:t>
      </w:r>
      <w:r>
        <w:rPr>
          <w:rFonts w:asciiTheme="minorHAnsi" w:eastAsiaTheme="minorEastAsia" w:hAnsiTheme="minorHAnsi" w:cstheme="minorBidi"/>
          <w:sz w:val="22"/>
          <w:szCs w:val="22"/>
          <w:lang w:eastAsia="it-IT"/>
        </w:rPr>
        <w:tab/>
      </w:r>
      <w:r>
        <w:t>Integrazione tra particelle catastali e informazioni alfanumeriche da Censuario terreni</w:t>
      </w:r>
      <w:r>
        <w:tab/>
      </w:r>
      <w:r>
        <w:fldChar w:fldCharType="begin"/>
      </w:r>
      <w:r>
        <w:instrText xml:space="preserve"> PAGEREF _Toc97907635 \h </w:instrText>
      </w:r>
      <w:r>
        <w:fldChar w:fldCharType="separate"/>
      </w:r>
      <w:r>
        <w:t>13</w:t>
      </w:r>
      <w:r>
        <w:fldChar w:fldCharType="end"/>
      </w:r>
    </w:p>
    <w:p w14:paraId="523D9156" w14:textId="1FE45FCE" w:rsidR="00B243D9" w:rsidRDefault="00B243D9">
      <w:pPr>
        <w:pStyle w:val="Sommario3"/>
        <w:rPr>
          <w:rFonts w:asciiTheme="minorHAnsi" w:eastAsiaTheme="minorEastAsia" w:hAnsiTheme="minorHAnsi" w:cstheme="minorBidi"/>
          <w:sz w:val="22"/>
          <w:szCs w:val="22"/>
          <w:lang w:eastAsia="it-IT"/>
        </w:rPr>
      </w:pPr>
      <w:r>
        <w:t>2.2.6</w:t>
      </w:r>
      <w:r>
        <w:rPr>
          <w:rFonts w:asciiTheme="minorHAnsi" w:eastAsiaTheme="minorEastAsia" w:hAnsiTheme="minorHAnsi" w:cstheme="minorBidi"/>
          <w:sz w:val="22"/>
          <w:szCs w:val="22"/>
          <w:lang w:eastAsia="it-IT"/>
        </w:rPr>
        <w:tab/>
      </w:r>
      <w:r>
        <w:t>Integrazione tra particelle catastali e informazioni alfanumeriche da Anagrafe Agricola</w:t>
      </w:r>
      <w:r>
        <w:tab/>
      </w:r>
      <w:r>
        <w:fldChar w:fldCharType="begin"/>
      </w:r>
      <w:r>
        <w:instrText xml:space="preserve"> PAGEREF _Toc97907636 \h </w:instrText>
      </w:r>
      <w:r>
        <w:fldChar w:fldCharType="separate"/>
      </w:r>
      <w:r>
        <w:t>14</w:t>
      </w:r>
      <w:r>
        <w:fldChar w:fldCharType="end"/>
      </w:r>
    </w:p>
    <w:p w14:paraId="1EFD6EE1" w14:textId="48134720" w:rsidR="00B243D9" w:rsidRDefault="00B243D9">
      <w:pPr>
        <w:pStyle w:val="Sommario3"/>
        <w:rPr>
          <w:rFonts w:asciiTheme="minorHAnsi" w:eastAsiaTheme="minorEastAsia" w:hAnsiTheme="minorHAnsi" w:cstheme="minorBidi"/>
          <w:sz w:val="22"/>
          <w:szCs w:val="22"/>
          <w:lang w:eastAsia="it-IT"/>
        </w:rPr>
      </w:pPr>
      <w:r>
        <w:t>2.2.7</w:t>
      </w:r>
      <w:r>
        <w:rPr>
          <w:rFonts w:asciiTheme="minorHAnsi" w:eastAsiaTheme="minorEastAsia" w:hAnsiTheme="minorHAnsi" w:cstheme="minorBidi"/>
          <w:sz w:val="22"/>
          <w:szCs w:val="22"/>
          <w:lang w:eastAsia="it-IT"/>
        </w:rPr>
        <w:tab/>
      </w:r>
      <w:r>
        <w:t>Usi multipli - gestione automatica e massiva</w:t>
      </w:r>
      <w:r>
        <w:tab/>
      </w:r>
      <w:r>
        <w:fldChar w:fldCharType="begin"/>
      </w:r>
      <w:r>
        <w:instrText xml:space="preserve"> PAGEREF _Toc97907637 \h </w:instrText>
      </w:r>
      <w:r>
        <w:fldChar w:fldCharType="separate"/>
      </w:r>
      <w:r>
        <w:t>15</w:t>
      </w:r>
      <w:r>
        <w:fldChar w:fldCharType="end"/>
      </w:r>
    </w:p>
    <w:p w14:paraId="7B937105" w14:textId="51C6205E" w:rsidR="00B243D9" w:rsidRDefault="00B243D9">
      <w:pPr>
        <w:pStyle w:val="Sommario3"/>
        <w:rPr>
          <w:rFonts w:asciiTheme="minorHAnsi" w:eastAsiaTheme="minorEastAsia" w:hAnsiTheme="minorHAnsi" w:cstheme="minorBidi"/>
          <w:sz w:val="22"/>
          <w:szCs w:val="22"/>
          <w:lang w:eastAsia="it-IT"/>
        </w:rPr>
      </w:pPr>
      <w:r>
        <w:t>2.2.8</w:t>
      </w:r>
      <w:r>
        <w:rPr>
          <w:rFonts w:asciiTheme="minorHAnsi" w:eastAsiaTheme="minorEastAsia" w:hAnsiTheme="minorHAnsi" w:cstheme="minorBidi"/>
          <w:sz w:val="22"/>
          <w:szCs w:val="22"/>
          <w:lang w:eastAsia="it-IT"/>
        </w:rPr>
        <w:tab/>
      </w:r>
      <w:r>
        <w:t>Miglioramento della perimetrazione e della classificazione mediante confronto con fonti esterne</w:t>
      </w:r>
      <w:r>
        <w:tab/>
      </w:r>
      <w:r>
        <w:fldChar w:fldCharType="begin"/>
      </w:r>
      <w:r>
        <w:instrText xml:space="preserve"> PAGEREF _Toc97907638 \h </w:instrText>
      </w:r>
      <w:r>
        <w:fldChar w:fldCharType="separate"/>
      </w:r>
      <w:r>
        <w:t>16</w:t>
      </w:r>
      <w:r>
        <w:fldChar w:fldCharType="end"/>
      </w:r>
    </w:p>
    <w:p w14:paraId="6263D15D" w14:textId="3B7A25CB" w:rsidR="00B243D9" w:rsidRDefault="00B243D9">
      <w:pPr>
        <w:pStyle w:val="Sommario3"/>
        <w:rPr>
          <w:rFonts w:asciiTheme="minorHAnsi" w:eastAsiaTheme="minorEastAsia" w:hAnsiTheme="minorHAnsi" w:cstheme="minorBidi"/>
          <w:sz w:val="22"/>
          <w:szCs w:val="22"/>
          <w:lang w:eastAsia="it-IT"/>
        </w:rPr>
      </w:pPr>
      <w:r>
        <w:t>2.2.9</w:t>
      </w:r>
      <w:r>
        <w:rPr>
          <w:rFonts w:asciiTheme="minorHAnsi" w:eastAsiaTheme="minorEastAsia" w:hAnsiTheme="minorHAnsi" w:cstheme="minorBidi"/>
          <w:sz w:val="22"/>
          <w:szCs w:val="22"/>
          <w:lang w:eastAsia="it-IT"/>
        </w:rPr>
        <w:tab/>
      </w:r>
      <w:r>
        <w:t>Risoluzione degli errori dovuti alla sostituzione della viabilità catastale</w:t>
      </w:r>
      <w:r>
        <w:tab/>
      </w:r>
      <w:r>
        <w:fldChar w:fldCharType="begin"/>
      </w:r>
      <w:r>
        <w:instrText xml:space="preserve"> PAGEREF _Toc97907639 \h </w:instrText>
      </w:r>
      <w:r>
        <w:fldChar w:fldCharType="separate"/>
      </w:r>
      <w:r>
        <w:t>17</w:t>
      </w:r>
      <w:r>
        <w:fldChar w:fldCharType="end"/>
      </w:r>
    </w:p>
    <w:p w14:paraId="2A63C310" w14:textId="0D87C4EE" w:rsidR="00B243D9" w:rsidRDefault="00B243D9">
      <w:pPr>
        <w:pStyle w:val="Sommario3"/>
        <w:rPr>
          <w:rFonts w:asciiTheme="minorHAnsi" w:eastAsiaTheme="minorEastAsia" w:hAnsiTheme="minorHAnsi" w:cstheme="minorBidi"/>
          <w:sz w:val="22"/>
          <w:szCs w:val="22"/>
          <w:lang w:eastAsia="it-IT"/>
        </w:rPr>
      </w:pPr>
      <w:r>
        <w:t>2.2.10</w:t>
      </w:r>
      <w:r>
        <w:rPr>
          <w:rFonts w:asciiTheme="minorHAnsi" w:eastAsiaTheme="minorEastAsia" w:hAnsiTheme="minorHAnsi" w:cstheme="minorBidi"/>
          <w:sz w:val="22"/>
          <w:szCs w:val="22"/>
          <w:lang w:eastAsia="it-IT"/>
        </w:rPr>
        <w:tab/>
      </w:r>
      <w:r>
        <w:t>Esempio di decodifica delle categorie catastali verso le classi BDTRE</w:t>
      </w:r>
      <w:r>
        <w:tab/>
      </w:r>
      <w:r>
        <w:fldChar w:fldCharType="begin"/>
      </w:r>
      <w:r>
        <w:instrText xml:space="preserve"> PAGEREF _Toc97907640 \h </w:instrText>
      </w:r>
      <w:r>
        <w:fldChar w:fldCharType="separate"/>
      </w:r>
      <w:r>
        <w:t>18</w:t>
      </w:r>
      <w:r>
        <w:fldChar w:fldCharType="end"/>
      </w:r>
    </w:p>
    <w:p w14:paraId="503F1454" w14:textId="5DEA94AA" w:rsidR="00B243D9" w:rsidRDefault="00B243D9">
      <w:pPr>
        <w:pStyle w:val="Sommario2"/>
        <w:rPr>
          <w:rFonts w:asciiTheme="minorHAnsi" w:eastAsiaTheme="minorEastAsia" w:hAnsiTheme="minorHAnsi" w:cstheme="minorBidi"/>
          <w:lang w:eastAsia="it-IT"/>
        </w:rPr>
      </w:pPr>
      <w:r>
        <w:t>2.3</w:t>
      </w:r>
      <w:r>
        <w:rPr>
          <w:rFonts w:asciiTheme="minorHAnsi" w:eastAsiaTheme="minorEastAsia" w:hAnsiTheme="minorHAnsi" w:cstheme="minorBidi"/>
          <w:lang w:eastAsia="it-IT"/>
        </w:rPr>
        <w:tab/>
      </w:r>
      <w:r>
        <w:t>Aggiornamento delle classi relative alle aree di circolazione veicolare</w:t>
      </w:r>
      <w:r>
        <w:tab/>
      </w:r>
      <w:r>
        <w:fldChar w:fldCharType="begin"/>
      </w:r>
      <w:r>
        <w:instrText xml:space="preserve"> PAGEREF _Toc97907641 \h </w:instrText>
      </w:r>
      <w:r>
        <w:fldChar w:fldCharType="separate"/>
      </w:r>
      <w:r>
        <w:t>20</w:t>
      </w:r>
      <w:r>
        <w:fldChar w:fldCharType="end"/>
      </w:r>
    </w:p>
    <w:p w14:paraId="1EFBBA5A" w14:textId="579DC7C3" w:rsidR="00B243D9" w:rsidRDefault="00B243D9">
      <w:pPr>
        <w:pStyle w:val="Sommario3"/>
        <w:rPr>
          <w:rFonts w:asciiTheme="minorHAnsi" w:eastAsiaTheme="minorEastAsia" w:hAnsiTheme="minorHAnsi" w:cstheme="minorBidi"/>
          <w:sz w:val="22"/>
          <w:szCs w:val="22"/>
          <w:lang w:eastAsia="it-IT"/>
        </w:rPr>
      </w:pPr>
      <w:r>
        <w:t>2.3.1</w:t>
      </w:r>
      <w:r>
        <w:rPr>
          <w:rFonts w:asciiTheme="minorHAnsi" w:eastAsiaTheme="minorEastAsia" w:hAnsiTheme="minorHAnsi" w:cstheme="minorBidi"/>
          <w:sz w:val="22"/>
          <w:szCs w:val="22"/>
          <w:lang w:eastAsia="it-IT"/>
        </w:rPr>
        <w:tab/>
      </w:r>
      <w:r>
        <w:t>Dato BDTRE attuale</w:t>
      </w:r>
      <w:r>
        <w:tab/>
      </w:r>
      <w:r>
        <w:fldChar w:fldCharType="begin"/>
      </w:r>
      <w:r>
        <w:instrText xml:space="preserve"> PAGEREF _Toc97907642 \h </w:instrText>
      </w:r>
      <w:r>
        <w:fldChar w:fldCharType="separate"/>
      </w:r>
      <w:r>
        <w:t>20</w:t>
      </w:r>
      <w:r>
        <w:fldChar w:fldCharType="end"/>
      </w:r>
    </w:p>
    <w:p w14:paraId="3A28CE63" w14:textId="71D19D34" w:rsidR="00B243D9" w:rsidRDefault="00B243D9">
      <w:pPr>
        <w:pStyle w:val="Sommario3"/>
        <w:rPr>
          <w:rFonts w:asciiTheme="minorHAnsi" w:eastAsiaTheme="minorEastAsia" w:hAnsiTheme="minorHAnsi" w:cstheme="minorBidi"/>
          <w:sz w:val="22"/>
          <w:szCs w:val="22"/>
          <w:lang w:eastAsia="it-IT"/>
        </w:rPr>
      </w:pPr>
      <w:r>
        <w:t>2.3.2</w:t>
      </w:r>
      <w:r>
        <w:rPr>
          <w:rFonts w:asciiTheme="minorHAnsi" w:eastAsiaTheme="minorEastAsia" w:hAnsiTheme="minorHAnsi" w:cstheme="minorBidi"/>
          <w:sz w:val="22"/>
          <w:szCs w:val="22"/>
          <w:lang w:eastAsia="it-IT"/>
        </w:rPr>
        <w:tab/>
      </w:r>
      <w:r>
        <w:t>Dato catastale utilizzabile per l’aggiornamento</w:t>
      </w:r>
      <w:r>
        <w:tab/>
      </w:r>
      <w:r>
        <w:fldChar w:fldCharType="begin"/>
      </w:r>
      <w:r>
        <w:instrText xml:space="preserve"> PAGEREF _Toc97907643 \h </w:instrText>
      </w:r>
      <w:r>
        <w:fldChar w:fldCharType="separate"/>
      </w:r>
      <w:r>
        <w:t>20</w:t>
      </w:r>
      <w:r>
        <w:fldChar w:fldCharType="end"/>
      </w:r>
    </w:p>
    <w:p w14:paraId="4A826E93" w14:textId="392A49D7" w:rsidR="00B243D9" w:rsidRDefault="00B243D9">
      <w:pPr>
        <w:pStyle w:val="Sommario3"/>
        <w:rPr>
          <w:rFonts w:asciiTheme="minorHAnsi" w:eastAsiaTheme="minorEastAsia" w:hAnsiTheme="minorHAnsi" w:cstheme="minorBidi"/>
          <w:sz w:val="22"/>
          <w:szCs w:val="22"/>
          <w:lang w:eastAsia="it-IT"/>
        </w:rPr>
      </w:pPr>
      <w:r>
        <w:t>2.3.3</w:t>
      </w:r>
      <w:r>
        <w:rPr>
          <w:rFonts w:asciiTheme="minorHAnsi" w:eastAsiaTheme="minorEastAsia" w:hAnsiTheme="minorHAnsi" w:cstheme="minorBidi"/>
          <w:sz w:val="22"/>
          <w:szCs w:val="22"/>
          <w:lang w:eastAsia="it-IT"/>
        </w:rPr>
        <w:tab/>
      </w:r>
      <w:r>
        <w:t>Integrazione della viabilità areale BDTRE con dati di fonte catastale</w:t>
      </w:r>
      <w:r>
        <w:tab/>
      </w:r>
      <w:r>
        <w:fldChar w:fldCharType="begin"/>
      </w:r>
      <w:r>
        <w:instrText xml:space="preserve"> PAGEREF _Toc97907644 \h </w:instrText>
      </w:r>
      <w:r>
        <w:fldChar w:fldCharType="separate"/>
      </w:r>
      <w:r>
        <w:t>21</w:t>
      </w:r>
      <w:r>
        <w:fldChar w:fldCharType="end"/>
      </w:r>
    </w:p>
    <w:p w14:paraId="08D8E99A" w14:textId="621EF518" w:rsidR="00B243D9" w:rsidRDefault="00B243D9">
      <w:pPr>
        <w:pStyle w:val="Sommario3"/>
        <w:rPr>
          <w:rFonts w:asciiTheme="minorHAnsi" w:eastAsiaTheme="minorEastAsia" w:hAnsiTheme="minorHAnsi" w:cstheme="minorBidi"/>
          <w:sz w:val="22"/>
          <w:szCs w:val="22"/>
          <w:lang w:eastAsia="it-IT"/>
        </w:rPr>
      </w:pPr>
      <w:r>
        <w:t>2.3.4</w:t>
      </w:r>
      <w:r>
        <w:rPr>
          <w:rFonts w:asciiTheme="minorHAnsi" w:eastAsiaTheme="minorEastAsia" w:hAnsiTheme="minorHAnsi" w:cstheme="minorBidi"/>
          <w:sz w:val="22"/>
          <w:szCs w:val="22"/>
          <w:lang w:eastAsia="it-IT"/>
        </w:rPr>
        <w:tab/>
      </w:r>
      <w:r>
        <w:t>Processo massivo di elaborazione automatica</w:t>
      </w:r>
      <w:r>
        <w:tab/>
      </w:r>
      <w:r>
        <w:fldChar w:fldCharType="begin"/>
      </w:r>
      <w:r>
        <w:instrText xml:space="preserve"> PAGEREF _Toc97907645 \h </w:instrText>
      </w:r>
      <w:r>
        <w:fldChar w:fldCharType="separate"/>
      </w:r>
      <w:r>
        <w:t>22</w:t>
      </w:r>
      <w:r>
        <w:fldChar w:fldCharType="end"/>
      </w:r>
    </w:p>
    <w:p w14:paraId="04867784" w14:textId="5D427134" w:rsidR="00B243D9" w:rsidRDefault="00B243D9">
      <w:pPr>
        <w:pStyle w:val="Sommario3"/>
        <w:rPr>
          <w:rFonts w:asciiTheme="minorHAnsi" w:eastAsiaTheme="minorEastAsia" w:hAnsiTheme="minorHAnsi" w:cstheme="minorBidi"/>
          <w:sz w:val="22"/>
          <w:szCs w:val="22"/>
          <w:lang w:eastAsia="it-IT"/>
        </w:rPr>
      </w:pPr>
      <w:r>
        <w:t>2.3.5</w:t>
      </w:r>
      <w:r>
        <w:rPr>
          <w:rFonts w:asciiTheme="minorHAnsi" w:eastAsiaTheme="minorEastAsia" w:hAnsiTheme="minorHAnsi" w:cstheme="minorBidi"/>
          <w:sz w:val="22"/>
          <w:szCs w:val="22"/>
          <w:lang w:eastAsia="it-IT"/>
        </w:rPr>
        <w:tab/>
      </w:r>
      <w:r>
        <w:t>Risultati</w:t>
      </w:r>
      <w:r>
        <w:tab/>
      </w:r>
      <w:r>
        <w:fldChar w:fldCharType="begin"/>
      </w:r>
      <w:r>
        <w:instrText xml:space="preserve"> PAGEREF _Toc97907646 \h </w:instrText>
      </w:r>
      <w:r>
        <w:fldChar w:fldCharType="separate"/>
      </w:r>
      <w:r>
        <w:t>22</w:t>
      </w:r>
      <w:r>
        <w:fldChar w:fldCharType="end"/>
      </w:r>
    </w:p>
    <w:p w14:paraId="35A3A9C4" w14:textId="207A30E7" w:rsidR="00B243D9" w:rsidRDefault="00B243D9">
      <w:pPr>
        <w:pStyle w:val="Sommario3"/>
        <w:rPr>
          <w:rFonts w:asciiTheme="minorHAnsi" w:eastAsiaTheme="minorEastAsia" w:hAnsiTheme="minorHAnsi" w:cstheme="minorBidi"/>
          <w:sz w:val="22"/>
          <w:szCs w:val="22"/>
          <w:lang w:eastAsia="it-IT"/>
        </w:rPr>
      </w:pPr>
      <w:r>
        <w:t>2.3.6</w:t>
      </w:r>
      <w:r>
        <w:rPr>
          <w:rFonts w:asciiTheme="minorHAnsi" w:eastAsiaTheme="minorEastAsia" w:hAnsiTheme="minorHAnsi" w:cstheme="minorBidi"/>
          <w:sz w:val="22"/>
          <w:szCs w:val="22"/>
          <w:lang w:eastAsia="it-IT"/>
        </w:rPr>
        <w:tab/>
      </w:r>
      <w:r>
        <w:t>Attività di editing manuale puntuale</w:t>
      </w:r>
      <w:r>
        <w:tab/>
      </w:r>
      <w:r>
        <w:fldChar w:fldCharType="begin"/>
      </w:r>
      <w:r>
        <w:instrText xml:space="preserve"> PAGEREF _Toc97907647 \h </w:instrText>
      </w:r>
      <w:r>
        <w:fldChar w:fldCharType="separate"/>
      </w:r>
      <w:r>
        <w:t>22</w:t>
      </w:r>
      <w:r>
        <w:fldChar w:fldCharType="end"/>
      </w:r>
    </w:p>
    <w:p w14:paraId="62B4A17D" w14:textId="61D0AF15" w:rsidR="00B243D9" w:rsidRDefault="00B243D9">
      <w:pPr>
        <w:pStyle w:val="Sommario3"/>
        <w:rPr>
          <w:rFonts w:asciiTheme="minorHAnsi" w:eastAsiaTheme="minorEastAsia" w:hAnsiTheme="minorHAnsi" w:cstheme="minorBidi"/>
          <w:sz w:val="22"/>
          <w:szCs w:val="22"/>
          <w:lang w:eastAsia="it-IT"/>
        </w:rPr>
      </w:pPr>
      <w:r>
        <w:t>2.3.7</w:t>
      </w:r>
      <w:r>
        <w:rPr>
          <w:rFonts w:asciiTheme="minorHAnsi" w:eastAsiaTheme="minorEastAsia" w:hAnsiTheme="minorHAnsi" w:cstheme="minorBidi"/>
          <w:sz w:val="22"/>
          <w:szCs w:val="22"/>
          <w:lang w:eastAsia="it-IT"/>
        </w:rPr>
        <w:tab/>
      </w:r>
      <w:r>
        <w:t>Esempi di integrazione</w:t>
      </w:r>
      <w:r>
        <w:tab/>
      </w:r>
      <w:r>
        <w:fldChar w:fldCharType="begin"/>
      </w:r>
      <w:r>
        <w:instrText xml:space="preserve"> PAGEREF _Toc97907648 \h </w:instrText>
      </w:r>
      <w:r>
        <w:fldChar w:fldCharType="separate"/>
      </w:r>
      <w:r>
        <w:t>23</w:t>
      </w:r>
      <w:r>
        <w:fldChar w:fldCharType="end"/>
      </w:r>
    </w:p>
    <w:p w14:paraId="46A417B8" w14:textId="1DE08481" w:rsidR="00B243D9" w:rsidRDefault="00B243D9">
      <w:pPr>
        <w:pStyle w:val="Sommario1"/>
        <w:tabs>
          <w:tab w:val="left" w:pos="480"/>
          <w:tab w:val="right" w:leader="dot" w:pos="9749"/>
        </w:tabs>
        <w:rPr>
          <w:rFonts w:asciiTheme="minorHAnsi" w:eastAsiaTheme="minorEastAsia" w:hAnsiTheme="minorHAnsi" w:cstheme="minorBidi"/>
          <w:b w:val="0"/>
          <w:bCs w:val="0"/>
          <w:caps w:val="0"/>
          <w:noProof/>
          <w:sz w:val="22"/>
          <w:szCs w:val="22"/>
          <w:lang w:eastAsia="it-IT"/>
        </w:rPr>
      </w:pPr>
      <w:r>
        <w:rPr>
          <w:noProof/>
        </w:rPr>
        <w:t>3</w:t>
      </w:r>
      <w:r>
        <w:rPr>
          <w:rFonts w:asciiTheme="minorHAnsi" w:eastAsiaTheme="minorEastAsia" w:hAnsiTheme="minorHAnsi" w:cstheme="minorBidi"/>
          <w:b w:val="0"/>
          <w:bCs w:val="0"/>
          <w:caps w:val="0"/>
          <w:noProof/>
          <w:sz w:val="22"/>
          <w:szCs w:val="22"/>
          <w:lang w:eastAsia="it-IT"/>
        </w:rPr>
        <w:tab/>
      </w:r>
      <w:r>
        <w:rPr>
          <w:noProof/>
        </w:rPr>
        <w:t>Conclusioni</w:t>
      </w:r>
      <w:r>
        <w:rPr>
          <w:noProof/>
        </w:rPr>
        <w:tab/>
      </w:r>
      <w:r>
        <w:rPr>
          <w:noProof/>
        </w:rPr>
        <w:fldChar w:fldCharType="begin"/>
      </w:r>
      <w:r>
        <w:rPr>
          <w:noProof/>
        </w:rPr>
        <w:instrText xml:space="preserve"> PAGEREF _Toc97907649 \h </w:instrText>
      </w:r>
      <w:r>
        <w:rPr>
          <w:noProof/>
        </w:rPr>
      </w:r>
      <w:r>
        <w:rPr>
          <w:noProof/>
        </w:rPr>
        <w:fldChar w:fldCharType="separate"/>
      </w:r>
      <w:r>
        <w:rPr>
          <w:noProof/>
        </w:rPr>
        <w:t>24</w:t>
      </w:r>
      <w:r>
        <w:rPr>
          <w:noProof/>
        </w:rPr>
        <w:fldChar w:fldCharType="end"/>
      </w:r>
    </w:p>
    <w:p w14:paraId="250AD8BC" w14:textId="202EC97C" w:rsidR="00D952E7" w:rsidRDefault="00D952E7" w:rsidP="00C846E4">
      <w:pPr>
        <w:pStyle w:val="Sommario2"/>
        <w:sectPr w:rsidR="00D952E7">
          <w:headerReference w:type="default" r:id="rId8"/>
          <w:footerReference w:type="default" r:id="rId9"/>
          <w:type w:val="continuous"/>
          <w:pgSz w:w="12240" w:h="15840"/>
          <w:pgMar w:top="1440" w:right="1041" w:bottom="1440" w:left="1440" w:header="720" w:footer="720" w:gutter="0"/>
          <w:cols w:space="720"/>
          <w:docGrid w:linePitch="360"/>
        </w:sectPr>
      </w:pPr>
      <w:r>
        <w:fldChar w:fldCharType="end"/>
      </w:r>
    </w:p>
    <w:p w14:paraId="2C29651D" w14:textId="77777777" w:rsidR="00C52562" w:rsidRDefault="00C52562" w:rsidP="00C52562">
      <w:pPr>
        <w:pStyle w:val="Titolo1"/>
      </w:pPr>
      <w:bookmarkStart w:id="0" w:name="_Toc97907616"/>
      <w:r>
        <w:lastRenderedPageBreak/>
        <w:t>Inquadramento</w:t>
      </w:r>
      <w:bookmarkEnd w:id="0"/>
    </w:p>
    <w:p w14:paraId="4B18C195" w14:textId="77777777" w:rsidR="009C35A5" w:rsidRDefault="00677ABB" w:rsidP="009C35A5">
      <w:pPr>
        <w:pStyle w:val="Titolo2"/>
      </w:pPr>
      <w:bookmarkStart w:id="1" w:name="_Toc97907617"/>
      <w:r>
        <w:t>BDTRE</w:t>
      </w:r>
      <w:r w:rsidR="00C52562">
        <w:t xml:space="preserve"> &amp; IDG</w:t>
      </w:r>
      <w:bookmarkEnd w:id="1"/>
    </w:p>
    <w:p w14:paraId="0FC745E0" w14:textId="77777777" w:rsidR="00411321" w:rsidRDefault="00411321" w:rsidP="00411321"/>
    <w:p w14:paraId="6AD0668F" w14:textId="77777777" w:rsidR="00411321" w:rsidRDefault="00411321" w:rsidP="00411321">
      <w:r>
        <w:t>Regione Piemonte promuove da anni la realizzazione dell’Infrastruttura Piemontese di dati Geografici (IDG), in particolare al fine di sostenere processi di Governo del Territorio condivisi e partecipati. In questo quadro la BDTRE (Banca dati Territoriale degli Enti) costituisce il contenitore informativo dei migliori dati geografici disponibili, organizzati secondo la specifica nazionale per la realizzazione dei DB Topografici (</w:t>
      </w:r>
      <w:proofErr w:type="spellStart"/>
      <w:r>
        <w:t>d.m.</w:t>
      </w:r>
      <w:proofErr w:type="spellEnd"/>
      <w:r>
        <w:t xml:space="preserve"> 10 novembre 2011, “Regole tecniche per la definizione delle specifiche di contenuto dei database geotopografici”).</w:t>
      </w:r>
    </w:p>
    <w:p w14:paraId="57FB6107" w14:textId="77777777" w:rsidR="00C52562" w:rsidRDefault="00C52562" w:rsidP="00411321"/>
    <w:p w14:paraId="61C624BB" w14:textId="77777777" w:rsidR="00C52562" w:rsidRDefault="00C52562" w:rsidP="00C52562">
      <w:pPr>
        <w:pStyle w:val="Titolo2"/>
      </w:pPr>
      <w:bookmarkStart w:id="2" w:name="_Toc97907618"/>
      <w:r>
        <w:t>Situazione attuale</w:t>
      </w:r>
      <w:bookmarkEnd w:id="2"/>
    </w:p>
    <w:p w14:paraId="097BF5F3" w14:textId="77777777" w:rsidR="00C52562" w:rsidRDefault="00C52562" w:rsidP="00C52562">
      <w:pPr>
        <w:pStyle w:val="Titolo3"/>
      </w:pPr>
      <w:bookmarkStart w:id="3" w:name="_Toc97907619"/>
      <w:r>
        <w:t>Popolamento della BDTRE</w:t>
      </w:r>
      <w:bookmarkEnd w:id="3"/>
    </w:p>
    <w:p w14:paraId="739720D9" w14:textId="77777777" w:rsidR="00C52562" w:rsidRDefault="002C5570" w:rsidP="00411321">
      <w:r>
        <w:t xml:space="preserve">La prima fase </w:t>
      </w:r>
      <w:r w:rsidR="00C52562">
        <w:t xml:space="preserve">di popolamento </w:t>
      </w:r>
      <w:r>
        <w:t xml:space="preserve">della BDTRE </w:t>
      </w:r>
      <w:r w:rsidR="00C52562">
        <w:t>puntava al recepimento dei DB Topografici locali, nel tempo ne sono stati integrati una decina (aggregazioni di piccoli comuni piemontesi che hanno fruito di alcuni bandi per la cartografia a cura della Fondazione CRT). La seconda fase ha riguardato a raccogliere, valorizzare, integrare e armonizzare le migliori fonti dati geografiche regionali</w:t>
      </w:r>
      <w:r w:rsidR="00C52562" w:rsidRPr="00C52562">
        <w:t xml:space="preserve"> </w:t>
      </w:r>
      <w:r w:rsidR="00C52562">
        <w:t>(viabilità, idrografia, edificato, orografia, toponomastica).</w:t>
      </w:r>
    </w:p>
    <w:p w14:paraId="07D4202B" w14:textId="77777777" w:rsidR="00C52562" w:rsidRDefault="00C52562" w:rsidP="00411321"/>
    <w:p w14:paraId="6FE2C47F" w14:textId="77777777" w:rsidR="00C52562" w:rsidRDefault="00C52562" w:rsidP="00C52562">
      <w:pPr>
        <w:pStyle w:val="Titolo3"/>
      </w:pPr>
      <w:bookmarkStart w:id="4" w:name="_Toc97907620"/>
      <w:r>
        <w:t>Pubblicazione della BDTRE</w:t>
      </w:r>
      <w:bookmarkEnd w:id="4"/>
    </w:p>
    <w:p w14:paraId="699922C9" w14:textId="77777777" w:rsidR="00411321" w:rsidRDefault="00411321" w:rsidP="00411321">
      <w:r>
        <w:t>Dal 2014 l’allestimento cartografico derivato dalla BDTRE, pubblicato con aggiornamento annuale, è la cartografia di riferimento ufficiale per Regione Piemonte e per tutti i soggetti pubblici e privati che con essa si interfacciano.</w:t>
      </w:r>
    </w:p>
    <w:p w14:paraId="32D87387" w14:textId="77777777" w:rsidR="00C52562" w:rsidRDefault="00C52562" w:rsidP="00411321"/>
    <w:p w14:paraId="34D4DB35" w14:textId="77777777" w:rsidR="00C52562" w:rsidRDefault="00C52562" w:rsidP="00C52562">
      <w:pPr>
        <w:pStyle w:val="Titolo3"/>
      </w:pPr>
      <w:bookmarkStart w:id="5" w:name="_Toc97907621"/>
      <w:r>
        <w:t>Progetto Mosaicatura catastale</w:t>
      </w:r>
      <w:bookmarkEnd w:id="5"/>
    </w:p>
    <w:p w14:paraId="64EA5FEF" w14:textId="77777777" w:rsidR="00EF2E62" w:rsidRDefault="00424A62" w:rsidP="00EF2E62">
      <w:r>
        <w:t xml:space="preserve">Il </w:t>
      </w:r>
      <w:r w:rsidR="00EF2E62">
        <w:t xml:space="preserve">progetto di Mosaicatura catastale </w:t>
      </w:r>
      <w:r>
        <w:t>ha l’obiettivo di</w:t>
      </w:r>
      <w:r w:rsidR="00EF2E62">
        <w:t xml:space="preserve"> realizzare un sistema stabile, esteso a livello regionale, aggiornabile nel tempo e reso disponibile attraverso l’Infrastruttura di Dati Geografici regionale, di dati catastali di riferimento (edifici, particelle mosaicate, fogli mosaicati e limiti amministrativi su base catastale). </w:t>
      </w:r>
      <w:r>
        <w:t>S</w:t>
      </w:r>
      <w:r w:rsidR="00EF2E62">
        <w:t>i realizza tramite un trattamento correttivo preliminare dei dati catastali originali in termini di georeferenziazione (“shift”) e successivamente nella risoluzione delle anomalie dovute a sovrapposizioni e buchi nella copertura (“mosaicatura”).</w:t>
      </w:r>
      <w:r>
        <w:t xml:space="preserve"> </w:t>
      </w:r>
    </w:p>
    <w:p w14:paraId="0E6F524E" w14:textId="77777777" w:rsidR="00C52562" w:rsidRDefault="00C52562" w:rsidP="00411321"/>
    <w:p w14:paraId="5FB54530" w14:textId="77777777" w:rsidR="00F812FF" w:rsidRDefault="00F812FF" w:rsidP="000928A9"/>
    <w:p w14:paraId="482C2DE2" w14:textId="77777777" w:rsidR="00677ABB" w:rsidRDefault="00677ABB" w:rsidP="00677ABB"/>
    <w:p w14:paraId="61E92312" w14:textId="77777777" w:rsidR="00677ABB" w:rsidRDefault="00677ABB" w:rsidP="00677ABB"/>
    <w:p w14:paraId="47F35FED" w14:textId="77777777" w:rsidR="00677ABB" w:rsidRDefault="00677ABB" w:rsidP="000928A9"/>
    <w:p w14:paraId="5EB3E0A3" w14:textId="2AF1942D" w:rsidR="00E0675B" w:rsidRDefault="00254601" w:rsidP="00677ABB">
      <w:pPr>
        <w:pStyle w:val="Titolo1"/>
        <w:ind w:right="283"/>
      </w:pPr>
      <w:bookmarkStart w:id="6" w:name="_Toc97907622"/>
      <w:r>
        <w:lastRenderedPageBreak/>
        <w:t>A</w:t>
      </w:r>
      <w:r w:rsidR="00F567C9" w:rsidRPr="00F567C9">
        <w:t>ggiornamento della BDTRE con dati di fonte catastale</w:t>
      </w:r>
      <w:bookmarkEnd w:id="6"/>
      <w:r w:rsidR="00F567C9">
        <w:t xml:space="preserve"> </w:t>
      </w:r>
    </w:p>
    <w:p w14:paraId="35BDA961" w14:textId="77777777" w:rsidR="00DA6D87" w:rsidRDefault="00DA6D87" w:rsidP="00DA6D87">
      <w:r>
        <w:t>La disponibilità dei dati Catastali induce alla revisione del processo di alimentazione e aggiornamento della BDTRE nel suo complesso.</w:t>
      </w:r>
    </w:p>
    <w:p w14:paraId="4817B1C0" w14:textId="77777777" w:rsidR="00DA6D87" w:rsidRDefault="00DA6D87" w:rsidP="00DA6D87">
      <w:r>
        <w:t>Tale fonte permette di migliorare la BDTRE sia per la parte geometrica (il catasto è una fonte con scala di riferimento di dettaglio superiore a quelle utilizzate negli anni passati), sia per l’aggiornamento di informazioni alfanumeriche</w:t>
      </w:r>
      <w:r w:rsidRPr="0009011A">
        <w:t xml:space="preserve"> </w:t>
      </w:r>
      <w:r>
        <w:t>costante nel tempo.</w:t>
      </w:r>
    </w:p>
    <w:p w14:paraId="500ADF7A" w14:textId="10CE3CDF" w:rsidR="00DA6D87" w:rsidRDefault="00DA6D87" w:rsidP="00DA6D87">
      <w:r>
        <w:t>L’insieme delle geometrie catastali, opportunamente riposizionate e mosaicate, diviene un</w:t>
      </w:r>
      <w:r w:rsidR="00254601">
        <w:t>o</w:t>
      </w:r>
      <w:r>
        <w:t xml:space="preserve"> strato di copertura continua del suolo utile per alimentare diverse classi della BDTRE (edifici, viabilità, coperture vegetali, manufatti).</w:t>
      </w:r>
    </w:p>
    <w:p w14:paraId="4C2C2529" w14:textId="77777777" w:rsidR="00DA6D87" w:rsidRDefault="00DA6D87" w:rsidP="00DA6D87">
      <w:r>
        <w:t>Per consolidare le potenzialità di questo miglioramento è necessario realizzare flussi di trattamento dati massivo, ma anche interventi puntuali di editing è dunque utile realizzare un rafforzamento degli strumenti a supporto degli operatori.</w:t>
      </w:r>
    </w:p>
    <w:p w14:paraId="549A6791" w14:textId="2B4539A6" w:rsidR="00DA6D87" w:rsidRPr="0009011A" w:rsidRDefault="00DA6D87" w:rsidP="00DA6D87">
      <w:r>
        <w:t xml:space="preserve">Le esperienze fatte per le correzioni sulla BDTRE con singoli comuni, professionisti e altri enti hanno sottolineato la necessità di intervenire su livelli semplificati. </w:t>
      </w:r>
      <w:r w:rsidR="00254601">
        <w:t>In particolare</w:t>
      </w:r>
      <w:r>
        <w:t xml:space="preserve"> la specifica semplificata di BDTRE </w:t>
      </w:r>
      <w:r w:rsidRPr="0009011A">
        <w:t xml:space="preserve">è un </w:t>
      </w:r>
      <w:r>
        <w:t>caso già testato con successo</w:t>
      </w:r>
      <w:r w:rsidRPr="003371F9">
        <w:rPr>
          <w:i/>
        </w:rPr>
        <w:t>.</w:t>
      </w:r>
      <w:r>
        <w:rPr>
          <w:i/>
        </w:rPr>
        <w:t xml:space="preserve"> </w:t>
      </w:r>
      <w:r>
        <w:t>Nel processo di implementazione del dato catastale a livello comunale è fondamentale consolidare un editing topologico e dunque è utile fornire un livello unico di “copertura del suolo” che viene generato accorpando su unico livello con struttura derivata dalla specifica semplificata tutti gli elementi in input.</w:t>
      </w:r>
    </w:p>
    <w:p w14:paraId="4283FF11" w14:textId="77777777" w:rsidR="00DA6D87" w:rsidRDefault="00DA6D87" w:rsidP="00DA6D87">
      <w:r>
        <w:t>A questo punto la BDTRE viene aggiornata non più solamente con interventi massivi e automatizzati, ma con azioni dirette degli operatori sui dati. Il nuovo flusso potrebbe dunque essere semplificato come segue:</w:t>
      </w:r>
    </w:p>
    <w:p w14:paraId="5CDCFD66" w14:textId="77777777" w:rsidR="00DA6D87" w:rsidRDefault="00DA6D87" w:rsidP="00DA6D87">
      <w:pPr>
        <w:pStyle w:val="Paragrafoelenco"/>
        <w:numPr>
          <w:ilvl w:val="0"/>
          <w:numId w:val="17"/>
        </w:numPr>
      </w:pPr>
      <w:r>
        <w:t xml:space="preserve">trattamento massivo delle fonti (es catasto, Anagrafe agricola, grafo stradale, </w:t>
      </w:r>
      <w:proofErr w:type="spellStart"/>
      <w:r>
        <w:t>etc</w:t>
      </w:r>
      <w:proofErr w:type="spellEnd"/>
      <w:r>
        <w:t>)</w:t>
      </w:r>
    </w:p>
    <w:p w14:paraId="24F2242C" w14:textId="77777777" w:rsidR="00DA6D87" w:rsidRDefault="00DA6D87" w:rsidP="00DA6D87">
      <w:pPr>
        <w:pStyle w:val="Paragrafoelenco"/>
        <w:numPr>
          <w:ilvl w:val="0"/>
          <w:numId w:val="17"/>
        </w:numPr>
      </w:pPr>
      <w:r>
        <w:t>popolamento del livello di “copertura del suolo” secondo struttura delle specifiche semplificate</w:t>
      </w:r>
    </w:p>
    <w:p w14:paraId="786277F5" w14:textId="77777777" w:rsidR="00DA6D87" w:rsidRPr="00AD2B04" w:rsidRDefault="00DA6D87" w:rsidP="00DA6D87">
      <w:pPr>
        <w:pStyle w:val="Paragrafoelenco"/>
        <w:numPr>
          <w:ilvl w:val="0"/>
          <w:numId w:val="17"/>
        </w:numPr>
      </w:pPr>
      <w:r w:rsidRPr="00AD2B04">
        <w:t>editing ‘assistito’ realizzato da un insieme di soggetti autorizzati del livello di “copertura del suolo” in coerenza con gli altri livelli della BDTRE (grafi, pertinenze</w:t>
      </w:r>
      <w:r>
        <w:t>,</w:t>
      </w:r>
      <w:r w:rsidRPr="00AD2B04">
        <w:t xml:space="preserve"> </w:t>
      </w:r>
      <w:proofErr w:type="spellStart"/>
      <w:r w:rsidRPr="00AD2B04">
        <w:t>etc</w:t>
      </w:r>
      <w:proofErr w:type="spellEnd"/>
      <w:r w:rsidRPr="00AD2B04">
        <w:t>) con appositi strumenti di supporto.</w:t>
      </w:r>
    </w:p>
    <w:p w14:paraId="74A0F93F" w14:textId="77777777" w:rsidR="00DA6D87" w:rsidRPr="00AD2B04" w:rsidRDefault="00DA6D87" w:rsidP="00DA6D87">
      <w:pPr>
        <w:pStyle w:val="Paragrafoelenco"/>
        <w:numPr>
          <w:ilvl w:val="0"/>
          <w:numId w:val="17"/>
        </w:numPr>
      </w:pPr>
      <w:r w:rsidRPr="00AD2B04">
        <w:t>flussi di popolamento delle singole classi di BDRE e pubblicazione della edizione annuale.</w:t>
      </w:r>
    </w:p>
    <w:p w14:paraId="5E86E0D8" w14:textId="77777777" w:rsidR="00DA6D87" w:rsidRPr="00AD2B04" w:rsidRDefault="00DA6D87" w:rsidP="00DA6D87">
      <w:pPr>
        <w:pStyle w:val="Paragrafoelenco"/>
        <w:numPr>
          <w:ilvl w:val="0"/>
          <w:numId w:val="17"/>
        </w:numPr>
      </w:pPr>
      <w:r w:rsidRPr="00AD2B04">
        <w:t>interventi di editing ‘assistito’ da parte di soggetti esterni per miglioramento e correzione BDTRE su porzioni localizzate.</w:t>
      </w:r>
    </w:p>
    <w:p w14:paraId="776C9B27" w14:textId="5BA4839B" w:rsidR="00DA6D87" w:rsidRDefault="00DA6D87" w:rsidP="00DA6D87">
      <w:r w:rsidRPr="00E715F9">
        <w:t>Ne</w:t>
      </w:r>
      <w:r w:rsidR="00254601">
        <w:t xml:space="preserve">i paragrafi successivi </w:t>
      </w:r>
      <w:r>
        <w:t>vengono descritte le azioni propedeutiche all’inserimento in BDTRE realizzate tramite trattamento massivo dei dati catastali (analisi e realizzazione dei flussi ETL) e le azioni manuali necessarie per garantire la qualità dei dati da inserire, tramite test di editing realizzati su area campione.</w:t>
      </w:r>
    </w:p>
    <w:p w14:paraId="1C891B76" w14:textId="77777777" w:rsidR="00DA6D87" w:rsidRDefault="00DA6D87" w:rsidP="00DA6D87"/>
    <w:p w14:paraId="52EF2DBF" w14:textId="77777777" w:rsidR="00F567C9" w:rsidRDefault="00677ABB" w:rsidP="00F567C9">
      <w:pPr>
        <w:pStyle w:val="Titolo2"/>
      </w:pPr>
      <w:bookmarkStart w:id="7" w:name="_Toc97907623"/>
      <w:r>
        <w:t>Aggiornamento delle classi dell’</w:t>
      </w:r>
      <w:r w:rsidR="00411321">
        <w:t>edific</w:t>
      </w:r>
      <w:r>
        <w:t>ato</w:t>
      </w:r>
      <w:bookmarkEnd w:id="7"/>
    </w:p>
    <w:p w14:paraId="3CBAD4D9" w14:textId="77777777" w:rsidR="00F567C9" w:rsidRPr="00876CD2" w:rsidRDefault="00F567C9" w:rsidP="00F567C9">
      <w:pPr>
        <w:pStyle w:val="Titolo3"/>
      </w:pPr>
      <w:bookmarkStart w:id="8" w:name="_Toc97907624"/>
      <w:r>
        <w:t>Dato BDTRE attuale</w:t>
      </w:r>
      <w:bookmarkEnd w:id="8"/>
    </w:p>
    <w:p w14:paraId="66846837" w14:textId="77777777" w:rsidR="00F567C9" w:rsidRDefault="00F567C9" w:rsidP="00F567C9">
      <w:r>
        <w:t xml:space="preserve">Gli edifici della BDTRE, all’esterno delle zone coperte dai DB topografici, sono stati generati tramite integrazione di diverse fonti: </w:t>
      </w:r>
    </w:p>
    <w:p w14:paraId="009EE897" w14:textId="77777777" w:rsidR="00F567C9" w:rsidRDefault="00F567C9" w:rsidP="00F567C9">
      <w:r>
        <w:t>- edifici acquisiti su ex-CTR</w:t>
      </w:r>
    </w:p>
    <w:p w14:paraId="6B4D9DD4" w14:textId="77777777" w:rsidR="00F567C9" w:rsidRDefault="00F567C9" w:rsidP="00F567C9">
      <w:r>
        <w:t>- edifici acquisiti su ortofoto (a diverse date) per l’aggiornamento del Rapporto sullo Stato del Territorio</w:t>
      </w:r>
    </w:p>
    <w:p w14:paraId="1BACB7F8" w14:textId="77777777" w:rsidR="00F567C9" w:rsidRDefault="00F567C9" w:rsidP="00F567C9">
      <w:r>
        <w:t>- edifici provenienti da catasto (a date diverse, 2013 e 2015, per province diverse), non sottoposti a verifica e correzione della posizione</w:t>
      </w:r>
    </w:p>
    <w:p w14:paraId="4C1A5DF7" w14:textId="7722B091" w:rsidR="00F567C9" w:rsidRDefault="00F567C9" w:rsidP="00F567C9">
      <w:r>
        <w:t xml:space="preserve">Ogni aggiornamento ha portato alla sostituzione di oggetti preesistenti con quelli di nuova fonte, se ritenuti coincidenti. </w:t>
      </w:r>
      <w:r w:rsidR="000A4BD8">
        <w:t>Ha portato</w:t>
      </w:r>
      <w:r>
        <w:t xml:space="preserve"> </w:t>
      </w:r>
      <w:r w:rsidR="00A038AC">
        <w:t xml:space="preserve">inoltre </w:t>
      </w:r>
      <w:r>
        <w:t>al miglioramento della classificazione degli oggetti esistenti.</w:t>
      </w:r>
    </w:p>
    <w:p w14:paraId="2A93A167" w14:textId="77777777" w:rsidR="00F567C9" w:rsidRDefault="00F567C9" w:rsidP="00F567C9">
      <w:r>
        <w:lastRenderedPageBreak/>
        <w:t>La classificazione in termini di tipologia edilizia e uso proviene, per edifici ex-CTR, dagli attributi originali degli oggetti. Per i dati acquisiti su ortofoto avviene, dove possibile, per fotointerpretazione. I dati di provenienza catastale derivano gli attributi dagli oggetti che vanno a sostituire o, in mancanza di questi, da un’analisi degli edifici limitrofi o per fotointerpretazione. Per specifiche categorie (scuole, ospedali, sedi amministrative) sono state effettuate apposite attività di aggiornamento puntuale.</w:t>
      </w:r>
    </w:p>
    <w:p w14:paraId="7CA3A9A2" w14:textId="77777777" w:rsidR="00F567C9" w:rsidRDefault="00F567C9" w:rsidP="00F567C9"/>
    <w:p w14:paraId="2DAF950D" w14:textId="77777777" w:rsidR="00F567C9" w:rsidRPr="0054494F" w:rsidRDefault="00F567C9" w:rsidP="00F567C9">
      <w:pPr>
        <w:pStyle w:val="Titolo3"/>
      </w:pPr>
      <w:bookmarkStart w:id="9" w:name="_Toc97907625"/>
      <w:r w:rsidRPr="00022CC9">
        <w:t>Dato catastale u</w:t>
      </w:r>
      <w:r>
        <w:t>tilizzabile per l’aggiornamento</w:t>
      </w:r>
      <w:bookmarkEnd w:id="9"/>
    </w:p>
    <w:p w14:paraId="43F5EE76" w14:textId="77777777" w:rsidR="00F567C9" w:rsidRDefault="00F567C9" w:rsidP="00F567C9">
      <w:r>
        <w:t>Tra i livelli catastali disponibili è presente quello delle campiture, che p</w:t>
      </w:r>
      <w:r w:rsidRPr="006B7899">
        <w:t>er definizione sono “la rappresentazione dell'ingombro degli edifici presenti all'interno delle particelle catastali”</w:t>
      </w:r>
      <w:r>
        <w:t xml:space="preserve"> (</w:t>
      </w:r>
      <w:r w:rsidRPr="006B7899">
        <w:t xml:space="preserve">è verificato </w:t>
      </w:r>
      <w:r>
        <w:t xml:space="preserve">però </w:t>
      </w:r>
      <w:r w:rsidRPr="006B7899">
        <w:t xml:space="preserve">che, sporadicamente, oltre ai fabbricati </w:t>
      </w:r>
      <w:r>
        <w:t xml:space="preserve">sono </w:t>
      </w:r>
      <w:r w:rsidRPr="006B7899">
        <w:t>compre</w:t>
      </w:r>
      <w:r>
        <w:t>se</w:t>
      </w:r>
      <w:r w:rsidRPr="006B7899">
        <w:t xml:space="preserve"> altre tipologie oggetti</w:t>
      </w:r>
      <w:r>
        <w:t xml:space="preserve">, </w:t>
      </w:r>
      <w:r w:rsidRPr="006B7899">
        <w:t>es. pannelli solari, ecc.).</w:t>
      </w:r>
    </w:p>
    <w:p w14:paraId="4CC9FD6F" w14:textId="77777777" w:rsidR="00F567C9" w:rsidRDefault="00F567C9" w:rsidP="00F567C9">
      <w:r>
        <w:t>Con l’attività di miglioramento della georeferenziazione si dispone di un dato coerente e ben posizionato. Va sottolineato il fatto che la perimetrazione catastale può non rispecchiare perfettamente la forma degli oggetti rappresentati (perimetro semplificato, suddivisione di oggetti nella realtà costituenti un corpo unico, ecc.)</w:t>
      </w:r>
    </w:p>
    <w:p w14:paraId="7C0C599F" w14:textId="77777777" w:rsidR="00F567C9" w:rsidRDefault="00F567C9" w:rsidP="00F567C9">
      <w:r>
        <w:t>Per contro fornisce un buon aggiornamento sui nuovi edifici accatastati, sostituendo la loro acquisizione manuale.</w:t>
      </w:r>
    </w:p>
    <w:p w14:paraId="00D721DA" w14:textId="5BBAEB79" w:rsidR="00F567C9" w:rsidRDefault="00F567C9" w:rsidP="00F567C9">
      <w:r>
        <w:t xml:space="preserve">Da catasto sono disponibili informazioni associate alle Unità Immobiliari Urbane (UIU) relativamente alla categoria catastale dell’immobile, al numero di piano dell’unità, all’indirizzo in cui è ubicata. </w:t>
      </w:r>
      <w:r w:rsidR="00A038AC">
        <w:t>È</w:t>
      </w:r>
      <w:r>
        <w:t xml:space="preserve"> possibile attribuire queste informazioni agli oggetti geometrici tramite codice catastale, associando le UIU (e relative informazioni) alle campiture. L’associazione non è possibile in modo certo su tutti gli oggetti catastali, in quanto il catasto terreni (di cui fanno parte le campiture) e il catasto urbano (solo alfanumerico, in cui risiedono le informazioni sulle UIU) non sono stati allineati (in termini di codici catastali) in modo completo, per cui una parte di campiture non può ricevere informazioni dalle UIU e viceversa una parte delle UIU non può essere georiferita sulle campiture.</w:t>
      </w:r>
    </w:p>
    <w:p w14:paraId="583A49B0" w14:textId="77777777" w:rsidR="00F567C9" w:rsidRDefault="00F567C9" w:rsidP="00F567C9">
      <w:r>
        <w:t>Inoltre l’associazione tra gli oggetti avviene tramite il codice catastale della particella, la quale può contenere più campiture e può riferirsi a più UIU. Questo fa sì che in questi casi si possano avere ad esempio UIU di categoria diversa e più di una campitura ma non si ha la possibilità di individuare a quale di queste associare le informazioni di una UIU rispetto ad un’altra. L’esempio tipico è quello di una particella che comprende un’abitazione e un box, per cui si hanno due campiture e due UIU classificate come tali, ma non si può distinguere in automatico quale è l’abitazione e quale il box auto.</w:t>
      </w:r>
    </w:p>
    <w:p w14:paraId="4F29C632" w14:textId="77777777" w:rsidR="00F567C9" w:rsidRDefault="00F567C9" w:rsidP="00F567C9">
      <w:pPr>
        <w:rPr>
          <w:b/>
        </w:rPr>
      </w:pPr>
    </w:p>
    <w:p w14:paraId="10A548A1" w14:textId="77777777" w:rsidR="00F567C9" w:rsidRPr="00E94C5B" w:rsidRDefault="00F567C9" w:rsidP="00F567C9">
      <w:pPr>
        <w:pStyle w:val="Titolo3"/>
      </w:pPr>
      <w:bookmarkStart w:id="10" w:name="_Toc97907626"/>
      <w:r>
        <w:t>Integrazione del tema Edificato BDTRE con dati di fonte catastale</w:t>
      </w:r>
      <w:bookmarkEnd w:id="10"/>
    </w:p>
    <w:p w14:paraId="2FE00183" w14:textId="0EA13309" w:rsidR="00F567C9" w:rsidRDefault="00F567C9" w:rsidP="00F567C9">
      <w:r>
        <w:t>L’integrazione si realizza individuando gli oggetti attivi di BDTRE e sostituendoli con i nuovi oggetti catastali riposizionati opportunamente classificati. Dove la sostituzione non può avvenire (</w:t>
      </w:r>
      <w:r w:rsidR="00A038AC">
        <w:t>perché, ad esempio,</w:t>
      </w:r>
      <w:r>
        <w:t xml:space="preserve"> sono oggetti non accatastati) si mantengono le geometrie esistenti.</w:t>
      </w:r>
    </w:p>
    <w:p w14:paraId="3FA6BAD5" w14:textId="77777777" w:rsidR="00411321" w:rsidRDefault="00411321" w:rsidP="00F567C9"/>
    <w:p w14:paraId="7A5A58B7" w14:textId="77777777" w:rsidR="00F567C9" w:rsidRDefault="00F567C9" w:rsidP="00F567C9">
      <w:r w:rsidRPr="00CA3DF8">
        <w:rPr>
          <w:u w:val="single"/>
        </w:rPr>
        <w:t>Vantaggi</w:t>
      </w:r>
      <w:r>
        <w:rPr>
          <w:u w:val="single"/>
        </w:rPr>
        <w:t xml:space="preserve"> dell’uso dei dati catastali</w:t>
      </w:r>
      <w:r>
        <w:t>:</w:t>
      </w:r>
    </w:p>
    <w:p w14:paraId="770A4E6D" w14:textId="77777777" w:rsidR="00F567C9" w:rsidRDefault="00F567C9" w:rsidP="00F567C9">
      <w:r>
        <w:t>- aggiornamento del dato geometrico senza la necessità dell’acquisizione manuale</w:t>
      </w:r>
    </w:p>
    <w:p w14:paraId="616FA5CE" w14:textId="77777777" w:rsidR="00F567C9" w:rsidRDefault="00F567C9" w:rsidP="00F567C9">
      <w:r>
        <w:t>- miglioramento della classificazione degli oggetti perché derivata dalle dichiarazioni a catasto</w:t>
      </w:r>
    </w:p>
    <w:p w14:paraId="1338B392" w14:textId="77777777" w:rsidR="00F567C9" w:rsidRDefault="00F567C9" w:rsidP="00F567C9">
      <w:r>
        <w:t>- uso di oggetto topologicamente congruenti con altri di fonte catastale che concorrono all’aggiornamento della BDTRE (strade, superfici agricole e naturali derivate dalla classificazione dell’uso delle particelle catastali)</w:t>
      </w:r>
    </w:p>
    <w:p w14:paraId="014D9274" w14:textId="77777777" w:rsidR="00411321" w:rsidRDefault="00411321" w:rsidP="00F567C9">
      <w:pPr>
        <w:rPr>
          <w:u w:val="single"/>
        </w:rPr>
      </w:pPr>
    </w:p>
    <w:p w14:paraId="17F81847" w14:textId="77777777" w:rsidR="00F567C9" w:rsidRDefault="00F567C9" w:rsidP="00F567C9">
      <w:r>
        <w:rPr>
          <w:u w:val="single"/>
        </w:rPr>
        <w:lastRenderedPageBreak/>
        <w:t>Svantaggi</w:t>
      </w:r>
      <w:r w:rsidRPr="00646013">
        <w:rPr>
          <w:u w:val="single"/>
        </w:rPr>
        <w:t xml:space="preserve"> </w:t>
      </w:r>
      <w:r>
        <w:rPr>
          <w:u w:val="single"/>
        </w:rPr>
        <w:t>dell’uso dei dati catastali</w:t>
      </w:r>
      <w:r>
        <w:t>:</w:t>
      </w:r>
    </w:p>
    <w:p w14:paraId="23C80EBF" w14:textId="77777777" w:rsidR="00F567C9" w:rsidRDefault="00F567C9" w:rsidP="00F567C9">
      <w:r>
        <w:t>- possibile restituzione di una perimetrazione non reale dell’edifico</w:t>
      </w:r>
    </w:p>
    <w:p w14:paraId="4CEA8825" w14:textId="77777777" w:rsidR="00F567C9" w:rsidRDefault="00F567C9" w:rsidP="00F567C9">
      <w:r>
        <w:t>- possibile rappresentazione di edifici non esistenti (nel caso di poligoni che delimitano altre tipologie di oggetti, es. pannelli solari)</w:t>
      </w:r>
    </w:p>
    <w:p w14:paraId="5C75D1F6" w14:textId="77777777" w:rsidR="00F567C9" w:rsidRDefault="00F567C9" w:rsidP="00F567C9">
      <w:r>
        <w:t>- possibile mancata attribuzione in automatico delle classi degli oggetti per mancato aggancio campiture/UIU</w:t>
      </w:r>
    </w:p>
    <w:p w14:paraId="2F04BCB6" w14:textId="77777777" w:rsidR="00F567C9" w:rsidRDefault="00F567C9" w:rsidP="00F567C9">
      <w:r>
        <w:t>- possibile dubbia attribuzione in automatico delle classi degli oggetti per la presenza di più campiture/UIU</w:t>
      </w:r>
    </w:p>
    <w:p w14:paraId="63C84CA2" w14:textId="77777777" w:rsidR="00F567C9" w:rsidRDefault="00F567C9" w:rsidP="00F567C9"/>
    <w:p w14:paraId="1630DDBD" w14:textId="77777777" w:rsidR="00F567C9" w:rsidRDefault="00F567C9" w:rsidP="00F567C9">
      <w:pPr>
        <w:pStyle w:val="Titolo3"/>
      </w:pPr>
      <w:bookmarkStart w:id="11" w:name="_Toc97907627"/>
      <w:r>
        <w:t>Processo massivo di elaborazione automatica</w:t>
      </w:r>
      <w:bookmarkEnd w:id="11"/>
    </w:p>
    <w:p w14:paraId="6BB74AF0" w14:textId="77777777" w:rsidR="00F567C9" w:rsidRPr="00D27806" w:rsidRDefault="00F567C9" w:rsidP="00F567C9">
      <w:pPr>
        <w:rPr>
          <w:u w:val="single"/>
        </w:rPr>
      </w:pPr>
      <w:r>
        <w:rPr>
          <w:u w:val="single"/>
        </w:rPr>
        <w:t>Fasi</w:t>
      </w:r>
      <w:r w:rsidRPr="00D27806">
        <w:rPr>
          <w:u w:val="single"/>
        </w:rPr>
        <w:t xml:space="preserve"> di elaborazione:</w:t>
      </w:r>
    </w:p>
    <w:p w14:paraId="71C2CAA0" w14:textId="05BAEEAB" w:rsidR="00F567C9" w:rsidRDefault="00F567C9" w:rsidP="00F567C9">
      <w:pPr>
        <w:ind w:left="142" w:hanging="142"/>
      </w:pPr>
      <w:r>
        <w:t xml:space="preserve">- mappatura delle categorie catastali delle UIU secondo classi e attributi BDTRE; le UIU vengono essenzialmente attribuite alle classi </w:t>
      </w:r>
      <w:r w:rsidR="00A038AC">
        <w:t xml:space="preserve">EDIFC </w:t>
      </w:r>
      <w:r>
        <w:t xml:space="preserve">e </w:t>
      </w:r>
      <w:r w:rsidR="00A038AC">
        <w:t>EDI_MIN</w:t>
      </w:r>
      <w:r>
        <w:t>, con alcune eccezioni da valutare puntualmente (es. categoria Aree urbane, Ponti)</w:t>
      </w:r>
    </w:p>
    <w:p w14:paraId="58E45CA0" w14:textId="77777777" w:rsidR="00F567C9" w:rsidRDefault="00F567C9" w:rsidP="00F567C9">
      <w:r>
        <w:t>- attribuzione</w:t>
      </w:r>
      <w:r w:rsidRPr="00B218D5">
        <w:t xml:space="preserve"> </w:t>
      </w:r>
      <w:r>
        <w:t xml:space="preserve">alle campiture catastali delle informazioni aggregate delle UIU (categorie catastali, classi e attributi BDTRE, numero piano della UIU), tramite codice particella. </w:t>
      </w:r>
    </w:p>
    <w:p w14:paraId="4BC253BF" w14:textId="77777777" w:rsidR="00F567C9" w:rsidRDefault="00F567C9" w:rsidP="00F567C9">
      <w:pPr>
        <w:ind w:firstLine="142"/>
      </w:pPr>
      <w:r>
        <w:t>NOTA 1: non tutte le campiture/particelle ricevono informazioni dalle UIU (mancata associazione di codici catastali);</w:t>
      </w:r>
    </w:p>
    <w:p w14:paraId="79139642" w14:textId="77777777" w:rsidR="00F567C9" w:rsidRDefault="00F567C9" w:rsidP="00F567C9">
      <w:pPr>
        <w:ind w:firstLine="142"/>
      </w:pPr>
      <w:r>
        <w:t>NOTA 2: una stessa campitura/particella può ricevere informazioni diverse da UIU diverse</w:t>
      </w:r>
    </w:p>
    <w:p w14:paraId="7F7853F0" w14:textId="77777777" w:rsidR="00F567C9" w:rsidRDefault="00F567C9" w:rsidP="00F567C9">
      <w:pPr>
        <w:ind w:left="142" w:hanging="142"/>
      </w:pPr>
      <w:r>
        <w:t>- attribuzione alle campiture catastali delle informazioni derivate dagli edifici BDTRE di fonte catastale attuali, tramite il codice particella memorizzato nella tavola di verticalizzazione.</w:t>
      </w:r>
    </w:p>
    <w:p w14:paraId="46392908" w14:textId="77777777" w:rsidR="00F567C9" w:rsidRDefault="00F567C9" w:rsidP="00F567C9">
      <w:pPr>
        <w:ind w:left="142"/>
      </w:pPr>
      <w:r>
        <w:t>NOTA: l’associazione tra campiture e edifici BDTRE non è stata effettuata tramite incrocio spaziale a causa degli elevati tempi di elaborazione</w:t>
      </w:r>
    </w:p>
    <w:p w14:paraId="19E7E1B7" w14:textId="77777777" w:rsidR="00411321" w:rsidRDefault="00411321">
      <w:pPr>
        <w:suppressAutoHyphens w:val="0"/>
        <w:jc w:val="left"/>
      </w:pPr>
      <w:r>
        <w:br w:type="page"/>
      </w:r>
    </w:p>
    <w:p w14:paraId="6FCAD9BB" w14:textId="77777777" w:rsidR="00F567C9" w:rsidRDefault="00F567C9" w:rsidP="00F567C9">
      <w:pPr>
        <w:ind w:left="142" w:hanging="142"/>
      </w:pPr>
      <w:r>
        <w:lastRenderedPageBreak/>
        <w:t>- conteggi ed elaborazioni sugli attributi aggiunti alle campiture, per definire per ognuna di esse (e per le particelle relative):</w:t>
      </w:r>
    </w:p>
    <w:p w14:paraId="540FDA3C" w14:textId="77777777" w:rsidR="00F567C9" w:rsidRDefault="00F567C9" w:rsidP="00F567C9">
      <w:pPr>
        <w:pStyle w:val="Paragrafoelenco"/>
        <w:widowControl/>
        <w:numPr>
          <w:ilvl w:val="0"/>
          <w:numId w:val="15"/>
        </w:numPr>
        <w:suppressAutoHyphens w:val="0"/>
        <w:spacing w:line="276" w:lineRule="auto"/>
        <w:ind w:left="709" w:hanging="283"/>
        <w:contextualSpacing/>
      </w:pPr>
      <w:r>
        <w:t xml:space="preserve">numero di campiture e UIU appartenenti alla stessa particelle; </w:t>
      </w:r>
    </w:p>
    <w:p w14:paraId="7F342103" w14:textId="77777777" w:rsidR="00F567C9" w:rsidRDefault="00F567C9" w:rsidP="00F567C9">
      <w:pPr>
        <w:pStyle w:val="Paragrafoelenco"/>
        <w:widowControl/>
        <w:numPr>
          <w:ilvl w:val="0"/>
          <w:numId w:val="15"/>
        </w:numPr>
        <w:suppressAutoHyphens w:val="0"/>
        <w:spacing w:line="276" w:lineRule="auto"/>
        <w:ind w:left="709" w:hanging="283"/>
        <w:contextualSpacing/>
      </w:pPr>
      <w:r>
        <w:t xml:space="preserve">elenco delle categorie catastali (e relativa traduzione in classi BDTRE) presenti nella particella e numero di UIU per ognuna; </w:t>
      </w:r>
    </w:p>
    <w:p w14:paraId="0DE35B8A" w14:textId="77777777" w:rsidR="00F567C9" w:rsidRDefault="00F567C9" w:rsidP="00F567C9">
      <w:pPr>
        <w:pStyle w:val="Paragrafoelenco"/>
        <w:widowControl/>
        <w:numPr>
          <w:ilvl w:val="0"/>
          <w:numId w:val="15"/>
        </w:numPr>
        <w:suppressAutoHyphens w:val="0"/>
        <w:spacing w:line="276" w:lineRule="auto"/>
        <w:ind w:left="709" w:hanging="283"/>
        <w:contextualSpacing/>
      </w:pPr>
      <w:r>
        <w:t>elenco di valori derivati dal confronto con edifici BDTRE</w:t>
      </w:r>
    </w:p>
    <w:p w14:paraId="663B82E4" w14:textId="77777777" w:rsidR="00F567C9" w:rsidRDefault="00F567C9" w:rsidP="00F567C9">
      <w:pPr>
        <w:pStyle w:val="Paragrafoelenco"/>
        <w:widowControl/>
        <w:numPr>
          <w:ilvl w:val="0"/>
          <w:numId w:val="15"/>
        </w:numPr>
        <w:suppressAutoHyphens w:val="0"/>
        <w:spacing w:line="276" w:lineRule="auto"/>
        <w:ind w:left="709" w:hanging="283"/>
        <w:contextualSpacing/>
      </w:pPr>
      <w:r>
        <w:t>numero minimo e massimo di piani attribuito alle UIU della particella</w:t>
      </w:r>
    </w:p>
    <w:p w14:paraId="141942CB" w14:textId="77777777" w:rsidR="00F567C9" w:rsidRDefault="00F567C9" w:rsidP="00F567C9">
      <w:r>
        <w:t>- individuazione delle varie combinazioni di numero campiture per particella, numero categorie e congruenza con informazioni BDTRE, da trattare in modo differenziato</w:t>
      </w:r>
    </w:p>
    <w:p w14:paraId="282410AF" w14:textId="77777777" w:rsidR="00F567C9" w:rsidRDefault="00F567C9" w:rsidP="00F567C9">
      <w:r>
        <w:t xml:space="preserve">- definizione degli attributi secondo specifica BDTRE da associare alle campiture e determinazione della qualità del risultato: </w:t>
      </w:r>
    </w:p>
    <w:p w14:paraId="0AA0C020" w14:textId="77777777" w:rsidR="00F567C9" w:rsidRDefault="00F567C9" w:rsidP="00F567C9">
      <w:pPr>
        <w:pStyle w:val="Paragrafoelenco"/>
        <w:widowControl/>
        <w:numPr>
          <w:ilvl w:val="0"/>
          <w:numId w:val="15"/>
        </w:numPr>
        <w:suppressAutoHyphens w:val="0"/>
        <w:spacing w:line="276" w:lineRule="auto"/>
        <w:ind w:left="709" w:hanging="283"/>
        <w:contextualSpacing/>
      </w:pPr>
      <w:r>
        <w:t>oggetti classificati in modo univoco (es. 1 campitura con una sola categoria associata) e congruenti con i dati precedenti</w:t>
      </w:r>
    </w:p>
    <w:p w14:paraId="53F74817" w14:textId="77777777" w:rsidR="00F567C9" w:rsidRDefault="00F567C9" w:rsidP="00F567C9">
      <w:pPr>
        <w:pStyle w:val="Paragrafoelenco"/>
        <w:widowControl/>
        <w:numPr>
          <w:ilvl w:val="0"/>
          <w:numId w:val="15"/>
        </w:numPr>
        <w:suppressAutoHyphens w:val="0"/>
        <w:spacing w:line="276" w:lineRule="auto"/>
        <w:ind w:left="709" w:hanging="283"/>
        <w:contextualSpacing/>
      </w:pPr>
      <w:r>
        <w:t>oggetti con duplice classificazione (es. 2 campiture con 2 categorie associate) ma che rappresentano situazioni particolari di arricchimento del dato, a fronte di un’attività puntuale di verifica; tipico esempio è la coppia abitazione e box auto, dove il dato precedente non indicava la presenza del box, mentre il dato catastale evidenzia che uno dei due oggetti lo è e una verifica su ortofoto consente di distinguerlo</w:t>
      </w:r>
    </w:p>
    <w:p w14:paraId="50958A99" w14:textId="77777777" w:rsidR="00F567C9" w:rsidRDefault="00F567C9" w:rsidP="00F567C9">
      <w:pPr>
        <w:pStyle w:val="Paragrafoelenco"/>
        <w:widowControl/>
        <w:numPr>
          <w:ilvl w:val="0"/>
          <w:numId w:val="15"/>
        </w:numPr>
        <w:suppressAutoHyphens w:val="0"/>
        <w:spacing w:line="276" w:lineRule="auto"/>
        <w:ind w:left="709" w:hanging="283"/>
        <w:contextualSpacing/>
      </w:pPr>
      <w:r>
        <w:t xml:space="preserve">oggetti con classificazione dubbia, o per incongruenza rispetto al dato precedente, o intrinseca al dato catastale stesso; in questi casi l’alternativa è tra la classificazione generico dell’oggetto oppure una verifica puntuale </w:t>
      </w:r>
    </w:p>
    <w:p w14:paraId="13F2ED2C" w14:textId="77777777" w:rsidR="00F567C9" w:rsidRDefault="00F567C9" w:rsidP="00F567C9">
      <w:r>
        <w:t>- popolamento delle classi BDTRE con le campiture classificate, con disattivazione degli oggetti preesistenti dove necessario</w:t>
      </w:r>
    </w:p>
    <w:p w14:paraId="69815F70" w14:textId="77777777" w:rsidR="00F567C9" w:rsidRPr="00C41E95" w:rsidRDefault="00F567C9" w:rsidP="00F567C9">
      <w:pPr>
        <w:rPr>
          <w:u w:val="single"/>
        </w:rPr>
      </w:pPr>
      <w:r w:rsidRPr="00C41E95">
        <w:rPr>
          <w:u w:val="single"/>
        </w:rPr>
        <w:t>Risultati</w:t>
      </w:r>
    </w:p>
    <w:p w14:paraId="23373D35" w14:textId="77777777" w:rsidR="00F567C9" w:rsidRDefault="00F567C9" w:rsidP="00F567C9">
      <w:r>
        <w:t>Da queste elaborazioni si ottiene l’aggiornamento delle classi BDTRE edifici e edifici minori, con dati aggiornati e migliorati in termini di categorizzazione e posizione.</w:t>
      </w:r>
    </w:p>
    <w:p w14:paraId="1933D4DA" w14:textId="77777777" w:rsidR="00F567C9" w:rsidRDefault="00F567C9" w:rsidP="00F567C9"/>
    <w:p w14:paraId="74796451" w14:textId="77777777" w:rsidR="00F567C9" w:rsidRDefault="00F567C9" w:rsidP="00F567C9"/>
    <w:p w14:paraId="700A6F4F" w14:textId="77777777" w:rsidR="00F567C9" w:rsidRPr="00C41E95" w:rsidRDefault="00F567C9" w:rsidP="00F567C9">
      <w:pPr>
        <w:pStyle w:val="Titolo3"/>
      </w:pPr>
      <w:bookmarkStart w:id="12" w:name="_Toc97907628"/>
      <w:r w:rsidRPr="00C41E95">
        <w:t>Attività di editing puntuale</w:t>
      </w:r>
      <w:bookmarkEnd w:id="12"/>
    </w:p>
    <w:p w14:paraId="5B5D1B84" w14:textId="77777777" w:rsidR="00F567C9" w:rsidRDefault="00F567C9" w:rsidP="00F567C9">
      <w:r>
        <w:t xml:space="preserve">Gli edifici </w:t>
      </w:r>
      <w:proofErr w:type="gramStart"/>
      <w:r>
        <w:t>ed</w:t>
      </w:r>
      <w:proofErr w:type="gramEnd"/>
      <w:r>
        <w:t xml:space="preserve"> edifici minori, ottenuti con il processo automatico, che presentano incongruenze o dubbi nella classificazione possono essere sottoposti a correzioni e integrazioni manuali.</w:t>
      </w:r>
    </w:p>
    <w:p w14:paraId="1DF56D7F" w14:textId="77777777" w:rsidR="00F567C9" w:rsidRPr="00C41E95" w:rsidRDefault="00F567C9" w:rsidP="00F567C9">
      <w:pPr>
        <w:rPr>
          <w:u w:val="single"/>
        </w:rPr>
      </w:pPr>
      <w:r w:rsidRPr="00C41E95">
        <w:rPr>
          <w:u w:val="single"/>
        </w:rPr>
        <w:t>Risultati</w:t>
      </w:r>
    </w:p>
    <w:p w14:paraId="6B76731B" w14:textId="77777777" w:rsidR="00F567C9" w:rsidRDefault="00F567C9" w:rsidP="00F567C9">
      <w:r>
        <w:t>Da queste elaborazioni si ottengono oggetti di fonte catastale utilizzabili per l’integrazione in BDTRE.</w:t>
      </w:r>
    </w:p>
    <w:p w14:paraId="3A2AC812" w14:textId="77777777" w:rsidR="00F567C9" w:rsidRDefault="00F567C9" w:rsidP="00F567C9"/>
    <w:p w14:paraId="164A3EB9" w14:textId="77777777" w:rsidR="00F567C9" w:rsidRDefault="00F567C9" w:rsidP="00F567C9">
      <w:pPr>
        <w:rPr>
          <w:b/>
        </w:rPr>
      </w:pPr>
    </w:p>
    <w:p w14:paraId="3954ED10" w14:textId="77777777" w:rsidR="00F567C9" w:rsidRDefault="00F567C9" w:rsidP="00F567C9">
      <w:pPr>
        <w:rPr>
          <w:b/>
        </w:rPr>
      </w:pPr>
    </w:p>
    <w:p w14:paraId="0A175EF3" w14:textId="77777777" w:rsidR="00F567C9" w:rsidRDefault="00F567C9" w:rsidP="00F567C9">
      <w:pPr>
        <w:rPr>
          <w:b/>
        </w:rPr>
      </w:pPr>
    </w:p>
    <w:p w14:paraId="3DA2457A" w14:textId="77777777" w:rsidR="00F567C9" w:rsidRDefault="00F567C9" w:rsidP="00F567C9">
      <w:pPr>
        <w:rPr>
          <w:b/>
        </w:rPr>
      </w:pPr>
    </w:p>
    <w:p w14:paraId="155031D0" w14:textId="77777777" w:rsidR="00F567C9" w:rsidRDefault="00F567C9" w:rsidP="00F567C9">
      <w:pPr>
        <w:rPr>
          <w:b/>
        </w:rPr>
      </w:pPr>
    </w:p>
    <w:p w14:paraId="4093BFE5" w14:textId="77777777" w:rsidR="00F567C9" w:rsidRDefault="00F567C9" w:rsidP="00F567C9">
      <w:pPr>
        <w:rPr>
          <w:b/>
        </w:rPr>
      </w:pPr>
    </w:p>
    <w:p w14:paraId="7F358B08" w14:textId="77777777" w:rsidR="00F567C9" w:rsidRDefault="00F567C9" w:rsidP="00F567C9">
      <w:pPr>
        <w:rPr>
          <w:b/>
        </w:rPr>
      </w:pPr>
    </w:p>
    <w:p w14:paraId="44239FC0" w14:textId="77777777" w:rsidR="00F567C9" w:rsidRDefault="00677ABB" w:rsidP="00F567C9">
      <w:pPr>
        <w:pStyle w:val="Titolo3"/>
      </w:pPr>
      <w:bookmarkStart w:id="13" w:name="_Toc97907629"/>
      <w:r>
        <w:lastRenderedPageBreak/>
        <w:t>E</w:t>
      </w:r>
      <w:r w:rsidR="00F567C9">
        <w:t>sempi di integrazione</w:t>
      </w:r>
      <w:bookmarkEnd w:id="13"/>
    </w:p>
    <w:p w14:paraId="25B46DAE" w14:textId="77777777" w:rsidR="00F567C9" w:rsidRDefault="00F567C9" w:rsidP="00F567C9">
      <w:pPr>
        <w:rPr>
          <w:b/>
        </w:rPr>
      </w:pPr>
      <w:r>
        <w:rPr>
          <w:b/>
          <w:noProof/>
          <w:lang w:eastAsia="it-IT"/>
        </w:rPr>
        <w:drawing>
          <wp:anchor distT="0" distB="0" distL="114300" distR="114300" simplePos="0" relativeHeight="251632128" behindDoc="1" locked="0" layoutInCell="1" allowOverlap="1" wp14:anchorId="1D285A09" wp14:editId="3012DB72">
            <wp:simplePos x="0" y="0"/>
            <wp:positionH relativeFrom="margin">
              <wp:align>left</wp:align>
            </wp:positionH>
            <wp:positionV relativeFrom="paragraph">
              <wp:posOffset>176530</wp:posOffset>
            </wp:positionV>
            <wp:extent cx="3903259" cy="3356514"/>
            <wp:effectExtent l="19050" t="19050" r="21590" b="15875"/>
            <wp:wrapNone/>
            <wp:docPr id="1" name="Immagine 1" descr="E:\elaborazioni\BDTRE_gruppoIDG_20170726\documenti\immagini_edifici\01_edif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laborazioni\BDTRE_gruppoIDG_20170726\documenti\immagini_edifici\01_edifici.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268" r="10460"/>
                    <a:stretch/>
                  </pic:blipFill>
                  <pic:spPr bwMode="auto">
                    <a:xfrm>
                      <a:off x="0" y="0"/>
                      <a:ext cx="3903259" cy="3356514"/>
                    </a:xfrm>
                    <a:prstGeom prst="rect">
                      <a:avLst/>
                    </a:prstGeom>
                    <a:noFill/>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E07964" w14:textId="77777777" w:rsidR="00F567C9" w:rsidRDefault="0005560A" w:rsidP="00F567C9">
      <w:pPr>
        <w:rPr>
          <w:b/>
        </w:rPr>
      </w:pPr>
      <w:r>
        <w:rPr>
          <w:b/>
          <w:noProof/>
          <w:lang w:eastAsia="it-IT"/>
        </w:rPr>
        <mc:AlternateContent>
          <mc:Choice Requires="wpg">
            <w:drawing>
              <wp:anchor distT="0" distB="0" distL="114300" distR="114300" simplePos="0" relativeHeight="251634176" behindDoc="0" locked="0" layoutInCell="1" allowOverlap="1" wp14:anchorId="5E796586" wp14:editId="7238BFF6">
                <wp:simplePos x="0" y="0"/>
                <wp:positionH relativeFrom="column">
                  <wp:posOffset>3958590</wp:posOffset>
                </wp:positionH>
                <wp:positionV relativeFrom="paragraph">
                  <wp:posOffset>42706</wp:posOffset>
                </wp:positionV>
                <wp:extent cx="1692275" cy="1000125"/>
                <wp:effectExtent l="0" t="0" r="3175" b="9525"/>
                <wp:wrapNone/>
                <wp:docPr id="63" name="Gruppo 63"/>
                <wp:cNvGraphicFramePr/>
                <a:graphic xmlns:a="http://schemas.openxmlformats.org/drawingml/2006/main">
                  <a:graphicData uri="http://schemas.microsoft.com/office/word/2010/wordprocessingGroup">
                    <wpg:wgp>
                      <wpg:cNvGrpSpPr/>
                      <wpg:grpSpPr>
                        <a:xfrm>
                          <a:off x="0" y="0"/>
                          <a:ext cx="1692275" cy="1000125"/>
                          <a:chOff x="0" y="0"/>
                          <a:chExt cx="1692537" cy="1000209"/>
                        </a:xfrm>
                      </wpg:grpSpPr>
                      <wps:wsp>
                        <wps:cNvPr id="32" name="Rettangolo 32"/>
                        <wps:cNvSpPr/>
                        <wps:spPr>
                          <a:xfrm>
                            <a:off x="36999" y="200851"/>
                            <a:ext cx="203131" cy="53309"/>
                          </a:xfrm>
                          <a:prstGeom prst="rect">
                            <a:avLst/>
                          </a:prstGeom>
                          <a:solidFill>
                            <a:schemeClr val="bg1">
                              <a:lumMod val="65000"/>
                            </a:schemeClr>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ttangolo 31"/>
                        <wps:cNvSpPr/>
                        <wps:spPr>
                          <a:xfrm>
                            <a:off x="36999" y="914406"/>
                            <a:ext cx="203131" cy="57758"/>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ttangolo 37"/>
                        <wps:cNvSpPr/>
                        <wps:spPr>
                          <a:xfrm>
                            <a:off x="36999" y="650125"/>
                            <a:ext cx="203131" cy="57758"/>
                          </a:xfrm>
                          <a:prstGeom prst="rect">
                            <a:avLst/>
                          </a:prstGeom>
                          <a:noFill/>
                          <a:ln w="22225">
                            <a:solidFill>
                              <a:schemeClr val="accent5">
                                <a:lumMod val="60000"/>
                                <a:lumOff val="4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ttangolo 34"/>
                        <wps:cNvSpPr/>
                        <wps:spPr>
                          <a:xfrm>
                            <a:off x="36999" y="354132"/>
                            <a:ext cx="203131" cy="52680"/>
                          </a:xfrm>
                          <a:prstGeom prst="rect">
                            <a:avLst/>
                          </a:prstGeom>
                          <a:pattFill prst="wdUpDiag">
                            <a:fgClr>
                              <a:schemeClr val="tx1">
                                <a:lumMod val="50000"/>
                                <a:lumOff val="50000"/>
                              </a:schemeClr>
                            </a:fgClr>
                            <a:bgClr>
                              <a:schemeClr val="bg1">
                                <a:lumMod val="65000"/>
                              </a:schemeClr>
                            </a:bgClr>
                          </a:patt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Casella di testo 33"/>
                        <wps:cNvSpPr txBox="1"/>
                        <wps:spPr>
                          <a:xfrm>
                            <a:off x="280082" y="147923"/>
                            <a:ext cx="1409280" cy="149650"/>
                          </a:xfrm>
                          <a:prstGeom prst="rect">
                            <a:avLst/>
                          </a:prstGeom>
                          <a:noFill/>
                          <a:ln w="6350">
                            <a:noFill/>
                          </a:ln>
                        </wps:spPr>
                        <wps:txbx>
                          <w:txbxContent>
                            <w:p w14:paraId="1A72E13E" w14:textId="77777777" w:rsidR="00424A62" w:rsidRPr="00CA3AD0" w:rsidRDefault="00424A62" w:rsidP="00F567C9">
                              <w:pPr>
                                <w:rPr>
                                  <w:sz w:val="18"/>
                                  <w:szCs w:val="18"/>
                                </w:rPr>
                              </w:pPr>
                              <w:r>
                                <w:rPr>
                                  <w:sz w:val="18"/>
                                  <w:szCs w:val="18"/>
                                </w:rPr>
                                <w:t>residenziali</w:t>
                              </w:r>
                            </w:p>
                          </w:txbxContent>
                        </wps:txbx>
                        <wps:bodyPr rot="0" spcFirstLastPara="0" vertOverflow="overflow" horzOverflow="overflow" vert="horz" wrap="square" lIns="3600" tIns="0" rIns="3600" bIns="3600" numCol="1" spcCol="0" rtlCol="0" fromWordArt="0" anchor="t" anchorCtr="0" forceAA="0" compatLnSpc="1">
                          <a:prstTxWarp prst="textNoShape">
                            <a:avLst/>
                          </a:prstTxWarp>
                          <a:spAutoFit/>
                        </wps:bodyPr>
                      </wps:wsp>
                      <wps:wsp>
                        <wps:cNvPr id="36" name="Casella di testo 36"/>
                        <wps:cNvSpPr txBox="1"/>
                        <wps:spPr>
                          <a:xfrm>
                            <a:off x="280082" y="586409"/>
                            <a:ext cx="1412455" cy="149650"/>
                          </a:xfrm>
                          <a:prstGeom prst="rect">
                            <a:avLst/>
                          </a:prstGeom>
                          <a:noFill/>
                          <a:ln w="6350">
                            <a:noFill/>
                          </a:ln>
                        </wps:spPr>
                        <wps:txbx>
                          <w:txbxContent>
                            <w:p w14:paraId="29CE5802" w14:textId="77777777" w:rsidR="00424A62" w:rsidRPr="00CA3AD0" w:rsidRDefault="00424A62" w:rsidP="00F567C9">
                              <w:pPr>
                                <w:rPr>
                                  <w:sz w:val="18"/>
                                  <w:szCs w:val="18"/>
                                </w:rPr>
                              </w:pPr>
                              <w:r>
                                <w:rPr>
                                  <w:sz w:val="18"/>
                                  <w:szCs w:val="18"/>
                                </w:rPr>
                                <w:t>particelle catastali</w:t>
                              </w:r>
                            </w:p>
                          </w:txbxContent>
                        </wps:txbx>
                        <wps:bodyPr rot="0" spcFirstLastPara="0" vertOverflow="overflow" horzOverflow="overflow" vert="horz" wrap="square" lIns="3600" tIns="0" rIns="3600" bIns="3600" numCol="1" spcCol="0" rtlCol="0" fromWordArt="0" anchor="t" anchorCtr="0" forceAA="0" compatLnSpc="1">
                          <a:prstTxWarp prst="textNoShape">
                            <a:avLst/>
                          </a:prstTxWarp>
                          <a:spAutoFit/>
                        </wps:bodyPr>
                      </wps:wsp>
                      <wps:wsp>
                        <wps:cNvPr id="21" name="Casella di testo 21"/>
                        <wps:cNvSpPr txBox="1"/>
                        <wps:spPr>
                          <a:xfrm>
                            <a:off x="280082" y="850559"/>
                            <a:ext cx="1412455" cy="149650"/>
                          </a:xfrm>
                          <a:prstGeom prst="rect">
                            <a:avLst/>
                          </a:prstGeom>
                          <a:noFill/>
                          <a:ln w="6350">
                            <a:noFill/>
                          </a:ln>
                        </wps:spPr>
                        <wps:txbx>
                          <w:txbxContent>
                            <w:p w14:paraId="3354E030" w14:textId="77777777" w:rsidR="00424A62" w:rsidRPr="00CA3AD0" w:rsidRDefault="00424A62" w:rsidP="00F567C9">
                              <w:pPr>
                                <w:rPr>
                                  <w:sz w:val="18"/>
                                  <w:szCs w:val="18"/>
                                </w:rPr>
                              </w:pPr>
                              <w:r>
                                <w:rPr>
                                  <w:sz w:val="18"/>
                                  <w:szCs w:val="18"/>
                                </w:rPr>
                                <w:t>campiture catastali</w:t>
                              </w:r>
                            </w:p>
                          </w:txbxContent>
                        </wps:txbx>
                        <wps:bodyPr rot="0" spcFirstLastPara="0" vertOverflow="overflow" horzOverflow="overflow" vert="horz" wrap="square" lIns="3600" tIns="0" rIns="3600" bIns="3600" numCol="1" spcCol="0" rtlCol="0" fromWordArt="0" anchor="t" anchorCtr="0" forceAA="0" compatLnSpc="1">
                          <a:prstTxWarp prst="textNoShape">
                            <a:avLst/>
                          </a:prstTxWarp>
                          <a:spAutoFit/>
                        </wps:bodyPr>
                      </wps:wsp>
                      <wps:wsp>
                        <wps:cNvPr id="35" name="Casella di testo 35"/>
                        <wps:cNvSpPr txBox="1"/>
                        <wps:spPr>
                          <a:xfrm>
                            <a:off x="280091" y="301251"/>
                            <a:ext cx="1408645" cy="149650"/>
                          </a:xfrm>
                          <a:prstGeom prst="rect">
                            <a:avLst/>
                          </a:prstGeom>
                          <a:noFill/>
                          <a:ln w="6350">
                            <a:noFill/>
                          </a:ln>
                        </wps:spPr>
                        <wps:txbx>
                          <w:txbxContent>
                            <w:p w14:paraId="7F0E769A" w14:textId="77777777" w:rsidR="00424A62" w:rsidRPr="00CA3AD0" w:rsidRDefault="00424A62" w:rsidP="00F567C9">
                              <w:pPr>
                                <w:rPr>
                                  <w:sz w:val="18"/>
                                  <w:szCs w:val="18"/>
                                </w:rPr>
                              </w:pPr>
                              <w:r>
                                <w:rPr>
                                  <w:sz w:val="18"/>
                                  <w:szCs w:val="18"/>
                                </w:rPr>
                                <w:t>industriali</w:t>
                              </w:r>
                            </w:p>
                          </w:txbxContent>
                        </wps:txbx>
                        <wps:bodyPr rot="0" spcFirstLastPara="0" vertOverflow="overflow" horzOverflow="overflow" vert="horz" wrap="square" lIns="3600" tIns="0" rIns="3600" bIns="3600" numCol="1" spcCol="0" rtlCol="0" fromWordArt="0" anchor="t" anchorCtr="0" forceAA="0" compatLnSpc="1">
                          <a:prstTxWarp prst="textNoShape">
                            <a:avLst/>
                          </a:prstTxWarp>
                          <a:spAutoFit/>
                        </wps:bodyPr>
                      </wps:wsp>
                      <wps:wsp>
                        <wps:cNvPr id="61" name="Casella di testo 61"/>
                        <wps:cNvSpPr txBox="1"/>
                        <wps:spPr>
                          <a:xfrm>
                            <a:off x="0" y="0"/>
                            <a:ext cx="1409280" cy="149650"/>
                          </a:xfrm>
                          <a:prstGeom prst="rect">
                            <a:avLst/>
                          </a:prstGeom>
                          <a:noFill/>
                          <a:ln w="6350">
                            <a:noFill/>
                          </a:ln>
                        </wps:spPr>
                        <wps:txbx>
                          <w:txbxContent>
                            <w:p w14:paraId="4D9E1688" w14:textId="77777777" w:rsidR="00424A62" w:rsidRPr="00CA3AD0" w:rsidRDefault="00424A62" w:rsidP="00F567C9">
                              <w:pPr>
                                <w:rPr>
                                  <w:sz w:val="18"/>
                                  <w:szCs w:val="18"/>
                                </w:rPr>
                              </w:pPr>
                              <w:r>
                                <w:rPr>
                                  <w:sz w:val="18"/>
                                  <w:szCs w:val="18"/>
                                </w:rPr>
                                <w:t>Edifici BDTRE</w:t>
                              </w:r>
                            </w:p>
                          </w:txbxContent>
                        </wps:txbx>
                        <wps:bodyPr rot="0" spcFirstLastPara="0" vertOverflow="overflow" horzOverflow="overflow" vert="horz" wrap="square" lIns="3600" tIns="0" rIns="3600" bIns="360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5E796586" id="Gruppo 63" o:spid="_x0000_s1026" style="position:absolute;left:0;text-align:left;margin-left:311.7pt;margin-top:3.35pt;width:133.25pt;height:78.75pt;z-index:251634176;mso-height-relative:margin" coordsize="16925,1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">
                <v:rect id="Rettangolo 32" o:spid="_x0000_s1027" style="position:absolute;left:369;top:2008;width:2032;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" fillcolor="#a5a5a5 [2092]" strokecolor="#5a5a5a [2109]" strokeweight="1pt"/>
                <v:rect id="Rettangolo 31" o:spid="_x0000_s1028" style="position:absolute;left:369;top:9144;width:2032;height: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" filled="f" strokecolor="#0070c0" strokeweight="1.5pt"/>
                <v:rect id="Rettangolo 37" o:spid="_x0000_s1029" style="position:absolute;left:369;top:6501;width:2032;height: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" filled="f" strokecolor="#8eaadb [1944]" strokeweight="1.75pt"/>
                <v:rect id="Rettangolo 34" o:spid="_x0000_s1030" style="position:absolute;left:369;top:3541;width:2032;height: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" fillcolor="gray [1629]" strokecolor="#5a5a5a [2109]" strokeweight="1pt">
                  <v:fill r:id="rId11" o:title="" color2="#a5a5a5 [2092]" type="pattern"/>
                </v:rect>
                <v:shapetype id="_x0000_t202" coordsize="21600,21600" o:spt="202" path="m,l,21600r21600,l21600,xe">
                  <v:stroke joinstyle="miter"/>
                  <v:path gradientshapeok="t" o:connecttype="rect"/>
                </v:shapetype>
                <v:shape id="Casella di testo 33" o:spid="_x0000_s1031" type="#_x0000_t202" style="position:absolute;left:2800;top:1479;width:14093;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" filled="f" stroked="f" strokeweight=".5pt">
                  <v:textbox style="mso-fit-shape-to-text:t" inset=".1mm,0,.1mm,.1mm">
                    <w:txbxContent>
                      <w:p w14:paraId="1A72E13E" w14:textId="77777777" w:rsidR="00424A62" w:rsidRPr="00CA3AD0" w:rsidRDefault="00424A62" w:rsidP="00F567C9">
                        <w:pPr>
                          <w:rPr>
                            <w:sz w:val="18"/>
                            <w:szCs w:val="18"/>
                          </w:rPr>
                        </w:pPr>
                        <w:r>
                          <w:rPr>
                            <w:sz w:val="18"/>
                            <w:szCs w:val="18"/>
                          </w:rPr>
                          <w:t>residenziali</w:t>
                        </w:r>
                      </w:p>
                    </w:txbxContent>
                  </v:textbox>
                </v:shape>
                <v:shape id="Casella di testo 36" o:spid="_x0000_s1032" type="#_x0000_t202" style="position:absolute;left:2800;top:5864;width:14125;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" filled="f" stroked="f" strokeweight=".5pt">
                  <v:textbox style="mso-fit-shape-to-text:t" inset=".1mm,0,.1mm,.1mm">
                    <w:txbxContent>
                      <w:p w14:paraId="29CE5802" w14:textId="77777777" w:rsidR="00424A62" w:rsidRPr="00CA3AD0" w:rsidRDefault="00424A62" w:rsidP="00F567C9">
                        <w:pPr>
                          <w:rPr>
                            <w:sz w:val="18"/>
                            <w:szCs w:val="18"/>
                          </w:rPr>
                        </w:pPr>
                        <w:r>
                          <w:rPr>
                            <w:sz w:val="18"/>
                            <w:szCs w:val="18"/>
                          </w:rPr>
                          <w:t>particelle catastali</w:t>
                        </w:r>
                      </w:p>
                    </w:txbxContent>
                  </v:textbox>
                </v:shape>
                <v:shape id="Casella di testo 21" o:spid="_x0000_s1033" type="#_x0000_t202" style="position:absolute;left:2800;top:8505;width:14125;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" filled="f" stroked="f" strokeweight=".5pt">
                  <v:textbox style="mso-fit-shape-to-text:t" inset=".1mm,0,.1mm,.1mm">
                    <w:txbxContent>
                      <w:p w14:paraId="3354E030" w14:textId="77777777" w:rsidR="00424A62" w:rsidRPr="00CA3AD0" w:rsidRDefault="00424A62" w:rsidP="00F567C9">
                        <w:pPr>
                          <w:rPr>
                            <w:sz w:val="18"/>
                            <w:szCs w:val="18"/>
                          </w:rPr>
                        </w:pPr>
                        <w:r>
                          <w:rPr>
                            <w:sz w:val="18"/>
                            <w:szCs w:val="18"/>
                          </w:rPr>
                          <w:t>campiture catastali</w:t>
                        </w:r>
                      </w:p>
                    </w:txbxContent>
                  </v:textbox>
                </v:shape>
                <v:shape id="Casella di testo 35" o:spid="_x0000_s1034" type="#_x0000_t202" style="position:absolute;left:2800;top:3012;width:14087;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" filled="f" stroked="f" strokeweight=".5pt">
                  <v:textbox style="mso-fit-shape-to-text:t" inset=".1mm,0,.1mm,.1mm">
                    <w:txbxContent>
                      <w:p w14:paraId="7F0E769A" w14:textId="77777777" w:rsidR="00424A62" w:rsidRPr="00CA3AD0" w:rsidRDefault="00424A62" w:rsidP="00F567C9">
                        <w:pPr>
                          <w:rPr>
                            <w:sz w:val="18"/>
                            <w:szCs w:val="18"/>
                          </w:rPr>
                        </w:pPr>
                        <w:r>
                          <w:rPr>
                            <w:sz w:val="18"/>
                            <w:szCs w:val="18"/>
                          </w:rPr>
                          <w:t>industriali</w:t>
                        </w:r>
                      </w:p>
                    </w:txbxContent>
                  </v:textbox>
                </v:shape>
                <v:shape id="Casella di testo 61" o:spid="_x0000_s1035" type="#_x0000_t202" style="position:absolute;width:14092;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" filled="f" stroked="f" strokeweight=".5pt">
                  <v:textbox style="mso-fit-shape-to-text:t" inset=".1mm,0,.1mm,.1mm">
                    <w:txbxContent>
                      <w:p w14:paraId="4D9E1688" w14:textId="77777777" w:rsidR="00424A62" w:rsidRPr="00CA3AD0" w:rsidRDefault="00424A62" w:rsidP="00F567C9">
                        <w:pPr>
                          <w:rPr>
                            <w:sz w:val="18"/>
                            <w:szCs w:val="18"/>
                          </w:rPr>
                        </w:pPr>
                        <w:r>
                          <w:rPr>
                            <w:sz w:val="18"/>
                            <w:szCs w:val="18"/>
                          </w:rPr>
                          <w:t>Edifici BDTRE</w:t>
                        </w:r>
                      </w:p>
                    </w:txbxContent>
                  </v:textbox>
                </v:shape>
              </v:group>
            </w:pict>
          </mc:Fallback>
        </mc:AlternateContent>
      </w:r>
    </w:p>
    <w:p w14:paraId="5F9DA840" w14:textId="77777777" w:rsidR="00F567C9" w:rsidRDefault="00F567C9" w:rsidP="00F567C9">
      <w:pPr>
        <w:rPr>
          <w:b/>
        </w:rPr>
      </w:pPr>
    </w:p>
    <w:p w14:paraId="3E4C7E8F" w14:textId="77777777" w:rsidR="00F567C9" w:rsidRDefault="00F567C9" w:rsidP="00F567C9">
      <w:pPr>
        <w:rPr>
          <w:b/>
        </w:rPr>
      </w:pPr>
    </w:p>
    <w:p w14:paraId="17A00F97" w14:textId="77777777" w:rsidR="00F567C9" w:rsidRDefault="00F567C9" w:rsidP="00F567C9">
      <w:pPr>
        <w:rPr>
          <w:b/>
        </w:rPr>
      </w:pPr>
    </w:p>
    <w:p w14:paraId="7282CCF3" w14:textId="77777777" w:rsidR="00F567C9" w:rsidRDefault="00F567C9" w:rsidP="00F567C9">
      <w:pPr>
        <w:rPr>
          <w:b/>
        </w:rPr>
      </w:pPr>
    </w:p>
    <w:p w14:paraId="1EFD6FDB" w14:textId="77777777" w:rsidR="00F567C9" w:rsidRDefault="00F567C9" w:rsidP="00F567C9">
      <w:pPr>
        <w:rPr>
          <w:b/>
        </w:rPr>
      </w:pPr>
    </w:p>
    <w:p w14:paraId="7BB8D57C" w14:textId="77777777" w:rsidR="00F567C9" w:rsidRDefault="00F567C9" w:rsidP="00F567C9">
      <w:pPr>
        <w:rPr>
          <w:b/>
        </w:rPr>
      </w:pPr>
    </w:p>
    <w:p w14:paraId="7CE2E756" w14:textId="77777777" w:rsidR="00F567C9" w:rsidRDefault="00F567C9" w:rsidP="00F567C9">
      <w:pPr>
        <w:rPr>
          <w:b/>
        </w:rPr>
      </w:pPr>
    </w:p>
    <w:p w14:paraId="27D1C0A9" w14:textId="77777777" w:rsidR="00F567C9" w:rsidRDefault="00F567C9" w:rsidP="00F567C9">
      <w:pPr>
        <w:rPr>
          <w:b/>
        </w:rPr>
      </w:pPr>
    </w:p>
    <w:p w14:paraId="34D8D4F5" w14:textId="77777777" w:rsidR="00F567C9" w:rsidRDefault="00F567C9" w:rsidP="00F567C9">
      <w:pPr>
        <w:rPr>
          <w:b/>
        </w:rPr>
      </w:pPr>
    </w:p>
    <w:p w14:paraId="7D6E925E" w14:textId="77777777" w:rsidR="00F567C9" w:rsidRDefault="00F567C9" w:rsidP="00F567C9">
      <w:pPr>
        <w:rPr>
          <w:b/>
        </w:rPr>
      </w:pPr>
    </w:p>
    <w:p w14:paraId="15F21869" w14:textId="77777777" w:rsidR="00F567C9" w:rsidRDefault="00F567C9" w:rsidP="00F567C9">
      <w:pPr>
        <w:rPr>
          <w:b/>
        </w:rPr>
      </w:pPr>
    </w:p>
    <w:p w14:paraId="039F3C28" w14:textId="77777777" w:rsidR="00F567C9" w:rsidRDefault="00F567C9" w:rsidP="00F567C9">
      <w:pPr>
        <w:rPr>
          <w:b/>
        </w:rPr>
      </w:pPr>
    </w:p>
    <w:p w14:paraId="0ED36D00" w14:textId="77777777" w:rsidR="00F567C9" w:rsidRDefault="00F567C9" w:rsidP="00F567C9">
      <w:pPr>
        <w:rPr>
          <w:b/>
        </w:rPr>
      </w:pPr>
    </w:p>
    <w:p w14:paraId="600961C1" w14:textId="77777777" w:rsidR="00F567C9" w:rsidRDefault="00F567C9" w:rsidP="00F567C9">
      <w:pPr>
        <w:rPr>
          <w:b/>
        </w:rPr>
      </w:pPr>
    </w:p>
    <w:p w14:paraId="62F81143" w14:textId="77777777" w:rsidR="00F567C9" w:rsidRDefault="00F567C9" w:rsidP="00F567C9">
      <w:pPr>
        <w:rPr>
          <w:b/>
        </w:rPr>
      </w:pPr>
    </w:p>
    <w:p w14:paraId="61BB239C" w14:textId="77777777" w:rsidR="00F567C9" w:rsidRDefault="00F567C9" w:rsidP="00F567C9">
      <w:pPr>
        <w:rPr>
          <w:b/>
        </w:rPr>
      </w:pPr>
    </w:p>
    <w:p w14:paraId="63520391" w14:textId="77777777" w:rsidR="00F567C9" w:rsidRDefault="00F567C9" w:rsidP="00F567C9">
      <w:pPr>
        <w:rPr>
          <w:b/>
        </w:rPr>
      </w:pPr>
    </w:p>
    <w:p w14:paraId="5C5FC118" w14:textId="77777777" w:rsidR="00F567C9" w:rsidRDefault="0005560A" w:rsidP="00F567C9">
      <w:pPr>
        <w:rPr>
          <w:b/>
        </w:rPr>
      </w:pPr>
      <w:r>
        <w:rPr>
          <w:b/>
          <w:noProof/>
          <w:lang w:eastAsia="it-IT"/>
        </w:rPr>
        <mc:AlternateContent>
          <mc:Choice Requires="wpg">
            <w:drawing>
              <wp:anchor distT="0" distB="0" distL="114300" distR="114300" simplePos="0" relativeHeight="251635200" behindDoc="0" locked="0" layoutInCell="1" allowOverlap="1" wp14:anchorId="06292AFE" wp14:editId="74631807">
                <wp:simplePos x="0" y="0"/>
                <wp:positionH relativeFrom="column">
                  <wp:posOffset>3978910</wp:posOffset>
                </wp:positionH>
                <wp:positionV relativeFrom="paragraph">
                  <wp:posOffset>192244</wp:posOffset>
                </wp:positionV>
                <wp:extent cx="2416175" cy="1622425"/>
                <wp:effectExtent l="0" t="0" r="3175" b="0"/>
                <wp:wrapNone/>
                <wp:docPr id="274" name="Gruppo 274"/>
                <wp:cNvGraphicFramePr/>
                <a:graphic xmlns:a="http://schemas.openxmlformats.org/drawingml/2006/main">
                  <a:graphicData uri="http://schemas.microsoft.com/office/word/2010/wordprocessingGroup">
                    <wpg:wgp>
                      <wpg:cNvGrpSpPr/>
                      <wpg:grpSpPr>
                        <a:xfrm>
                          <a:off x="0" y="0"/>
                          <a:ext cx="2416175" cy="1622425"/>
                          <a:chOff x="0" y="0"/>
                          <a:chExt cx="2416791" cy="1623031"/>
                        </a:xfrm>
                      </wpg:grpSpPr>
                      <wps:wsp>
                        <wps:cNvPr id="57" name="Casella di testo 57"/>
                        <wps:cNvSpPr txBox="1"/>
                        <wps:spPr>
                          <a:xfrm>
                            <a:off x="0" y="879951"/>
                            <a:ext cx="2377020" cy="155790"/>
                          </a:xfrm>
                          <a:prstGeom prst="rect">
                            <a:avLst/>
                          </a:prstGeom>
                          <a:noFill/>
                          <a:ln w="6350">
                            <a:noFill/>
                          </a:ln>
                        </wps:spPr>
                        <wps:txbx>
                          <w:txbxContent>
                            <w:p w14:paraId="768FD453" w14:textId="77777777" w:rsidR="00424A62" w:rsidRPr="00CA3AD0" w:rsidRDefault="00424A62" w:rsidP="00F567C9">
                              <w:pPr>
                                <w:rPr>
                                  <w:sz w:val="18"/>
                                  <w:szCs w:val="18"/>
                                </w:rPr>
                              </w:pPr>
                              <w:r>
                                <w:rPr>
                                  <w:sz w:val="18"/>
                                  <w:szCs w:val="18"/>
                                </w:rPr>
                                <w:t>Attribuzione della tipologia alle campiture catastali</w:t>
                              </w:r>
                            </w:p>
                          </w:txbxContent>
                        </wps:txbx>
                        <wps:bodyPr rot="0" spcFirstLastPara="0" vertOverflow="overflow" horzOverflow="overflow" vert="horz" wrap="none" lIns="3600" tIns="3600" rIns="3600" bIns="3600" numCol="1" spcCol="0" rtlCol="0" fromWordArt="0" anchor="t" anchorCtr="0" forceAA="0" compatLnSpc="1">
                          <a:prstTxWarp prst="textNoShape">
                            <a:avLst/>
                          </a:prstTxWarp>
                          <a:noAutofit/>
                        </wps:bodyPr>
                      </wps:wsp>
                      <wpg:grpSp>
                        <wpg:cNvPr id="74" name="Gruppo 74"/>
                        <wpg:cNvGrpSpPr/>
                        <wpg:grpSpPr>
                          <a:xfrm>
                            <a:off x="54591" y="996286"/>
                            <a:ext cx="2362200" cy="626745"/>
                            <a:chOff x="0" y="0"/>
                            <a:chExt cx="2362563" cy="627090"/>
                          </a:xfrm>
                        </wpg:grpSpPr>
                        <wps:wsp>
                          <wps:cNvPr id="41" name="Casella di testo 41"/>
                          <wps:cNvSpPr txBox="1"/>
                          <wps:spPr>
                            <a:xfrm>
                              <a:off x="243098" y="0"/>
                              <a:ext cx="1341980" cy="153334"/>
                            </a:xfrm>
                            <a:prstGeom prst="rect">
                              <a:avLst/>
                            </a:prstGeom>
                            <a:noFill/>
                            <a:ln w="6350">
                              <a:noFill/>
                            </a:ln>
                          </wps:spPr>
                          <wps:txbx>
                            <w:txbxContent>
                              <w:p w14:paraId="2867670D" w14:textId="77777777" w:rsidR="00424A62" w:rsidRPr="00CA3AD0" w:rsidRDefault="00424A62" w:rsidP="00F567C9">
                                <w:pPr>
                                  <w:rPr>
                                    <w:sz w:val="18"/>
                                    <w:szCs w:val="18"/>
                                  </w:rPr>
                                </w:pPr>
                                <w:r>
                                  <w:rPr>
                                    <w:sz w:val="18"/>
                                    <w:szCs w:val="18"/>
                                  </w:rPr>
                                  <w:t>univoca</w:t>
                                </w:r>
                              </w:p>
                            </w:txbxContent>
                          </wps:txbx>
                          <wps:bodyPr rot="0" spcFirstLastPara="0" vertOverflow="overflow" horzOverflow="overflow" vert="horz" wrap="square" lIns="3600" tIns="3600" rIns="3600" bIns="3600" numCol="1" spcCol="0" rtlCol="0" fromWordArt="0" anchor="t" anchorCtr="0" forceAA="0" compatLnSpc="1">
                            <a:prstTxWarp prst="textNoShape">
                              <a:avLst/>
                            </a:prstTxWarp>
                            <a:spAutoFit/>
                          </wps:bodyPr>
                        </wps:wsp>
                        <wps:wsp>
                          <wps:cNvPr id="42" name="Rettangolo 42"/>
                          <wps:cNvSpPr/>
                          <wps:spPr>
                            <a:xfrm>
                              <a:off x="0" y="63427"/>
                              <a:ext cx="202565" cy="57150"/>
                            </a:xfrm>
                            <a:prstGeom prst="rect">
                              <a:avLst/>
                            </a:prstGeom>
                            <a:noFill/>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Casella di testo 51"/>
                          <wps:cNvSpPr txBox="1"/>
                          <wps:spPr>
                            <a:xfrm>
                              <a:off x="243084" y="147996"/>
                              <a:ext cx="2119479" cy="193675"/>
                            </a:xfrm>
                            <a:prstGeom prst="rect">
                              <a:avLst/>
                            </a:prstGeom>
                            <a:noFill/>
                            <a:ln w="6350">
                              <a:noFill/>
                            </a:ln>
                          </wps:spPr>
                          <wps:txbx>
                            <w:txbxContent>
                              <w:p w14:paraId="094D94C6" w14:textId="77777777" w:rsidR="00424A62" w:rsidRPr="00CA3AD0" w:rsidRDefault="00424A62" w:rsidP="00F567C9">
                                <w:pPr>
                                  <w:rPr>
                                    <w:sz w:val="18"/>
                                    <w:szCs w:val="18"/>
                                  </w:rPr>
                                </w:pPr>
                                <w:r>
                                  <w:rPr>
                                    <w:sz w:val="18"/>
                                    <w:szCs w:val="18"/>
                                  </w:rPr>
                                  <w:t>duplice, con coppia coerente da classificare</w:t>
                                </w:r>
                              </w:p>
                            </w:txbxContent>
                          </wps:txbx>
                          <wps:bodyPr rot="0" spcFirstLastPara="0" vertOverflow="overflow" horzOverflow="overflow" vert="horz" wrap="square" lIns="3600" tIns="3600" rIns="3600" bIns="3600" numCol="1" spcCol="0" rtlCol="0" fromWordArt="0" anchor="t" anchorCtr="0" forceAA="0" compatLnSpc="1">
                            <a:prstTxWarp prst="textNoShape">
                              <a:avLst/>
                            </a:prstTxWarp>
                            <a:noAutofit/>
                          </wps:bodyPr>
                        </wps:wsp>
                        <wps:wsp>
                          <wps:cNvPr id="52" name="Rettangolo 52"/>
                          <wps:cNvSpPr/>
                          <wps:spPr>
                            <a:xfrm>
                              <a:off x="0" y="211422"/>
                              <a:ext cx="202565" cy="57150"/>
                            </a:xfrm>
                            <a:prstGeom prst="rect">
                              <a:avLst/>
                            </a:prstGeom>
                            <a:noFill/>
                            <a:ln w="19050">
                              <a:solidFill>
                                <a:srgbClr val="1202E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Casella di testo 54"/>
                          <wps:cNvSpPr txBox="1"/>
                          <wps:spPr>
                            <a:xfrm>
                              <a:off x="243136" y="290706"/>
                              <a:ext cx="1413591" cy="194177"/>
                            </a:xfrm>
                            <a:prstGeom prst="rect">
                              <a:avLst/>
                            </a:prstGeom>
                            <a:noFill/>
                            <a:ln w="6350">
                              <a:noFill/>
                            </a:ln>
                          </wps:spPr>
                          <wps:txbx>
                            <w:txbxContent>
                              <w:p w14:paraId="4637E264" w14:textId="77777777" w:rsidR="00424A62" w:rsidRPr="00CA3AD0" w:rsidRDefault="00424A62" w:rsidP="00F567C9">
                                <w:pPr>
                                  <w:rPr>
                                    <w:sz w:val="18"/>
                                    <w:szCs w:val="18"/>
                                  </w:rPr>
                                </w:pPr>
                                <w:r>
                                  <w:rPr>
                                    <w:sz w:val="18"/>
                                    <w:szCs w:val="18"/>
                                  </w:rPr>
                                  <w:t>molteplice</w:t>
                                </w:r>
                              </w:p>
                            </w:txbxContent>
                          </wps:txbx>
                          <wps:bodyPr rot="0" spcFirstLastPara="0" vertOverflow="overflow" horzOverflow="overflow" vert="horz" wrap="square" lIns="3600" tIns="3600" rIns="3600" bIns="3600" numCol="1" spcCol="0" rtlCol="0" fromWordArt="0" anchor="t" anchorCtr="0" forceAA="0" compatLnSpc="1">
                            <a:prstTxWarp prst="textNoShape">
                              <a:avLst/>
                            </a:prstTxWarp>
                            <a:noAutofit/>
                          </wps:bodyPr>
                        </wps:wsp>
                        <wps:wsp>
                          <wps:cNvPr id="55" name="Rettangolo 55"/>
                          <wps:cNvSpPr/>
                          <wps:spPr>
                            <a:xfrm>
                              <a:off x="0" y="354132"/>
                              <a:ext cx="202565" cy="57150"/>
                            </a:xfrm>
                            <a:prstGeom prst="rect">
                              <a:avLst/>
                            </a:prstGeom>
                            <a:noFill/>
                            <a:ln w="19050">
                              <a:solidFill>
                                <a:srgbClr val="D6009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Casella di testo 59"/>
                          <wps:cNvSpPr txBox="1"/>
                          <wps:spPr>
                            <a:xfrm>
                              <a:off x="243136" y="433415"/>
                              <a:ext cx="1413510" cy="193675"/>
                            </a:xfrm>
                            <a:prstGeom prst="rect">
                              <a:avLst/>
                            </a:prstGeom>
                            <a:noFill/>
                            <a:ln w="6350">
                              <a:noFill/>
                            </a:ln>
                          </wps:spPr>
                          <wps:txbx>
                            <w:txbxContent>
                              <w:p w14:paraId="15D43705" w14:textId="77777777" w:rsidR="00424A62" w:rsidRPr="00CA3AD0" w:rsidRDefault="00424A62" w:rsidP="00F567C9">
                                <w:pPr>
                                  <w:rPr>
                                    <w:sz w:val="18"/>
                                    <w:szCs w:val="18"/>
                                  </w:rPr>
                                </w:pPr>
                                <w:r>
                                  <w:rPr>
                                    <w:sz w:val="18"/>
                                    <w:szCs w:val="18"/>
                                  </w:rPr>
                                  <w:t>dubbia</w:t>
                                </w:r>
                              </w:p>
                            </w:txbxContent>
                          </wps:txbx>
                          <wps:bodyPr rot="0" spcFirstLastPara="0" vertOverflow="overflow" horzOverflow="overflow" vert="horz" wrap="square" lIns="3600" tIns="3600" rIns="3600" bIns="3600" numCol="1" spcCol="0" rtlCol="0" fromWordArt="0" anchor="t" anchorCtr="0" forceAA="0" compatLnSpc="1">
                            <a:prstTxWarp prst="textNoShape">
                              <a:avLst/>
                            </a:prstTxWarp>
                            <a:noAutofit/>
                          </wps:bodyPr>
                        </wps:wsp>
                        <wps:wsp>
                          <wps:cNvPr id="60" name="Rettangolo 60"/>
                          <wps:cNvSpPr/>
                          <wps:spPr>
                            <a:xfrm>
                              <a:off x="0" y="502128"/>
                              <a:ext cx="202565" cy="571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3" name="Gruppo 273"/>
                        <wpg:cNvGrpSpPr/>
                        <wpg:grpSpPr>
                          <a:xfrm>
                            <a:off x="6823" y="0"/>
                            <a:ext cx="1690269" cy="452711"/>
                            <a:chOff x="0" y="0"/>
                            <a:chExt cx="1690269" cy="452711"/>
                          </a:xfrm>
                        </wpg:grpSpPr>
                        <wps:wsp>
                          <wps:cNvPr id="65" name="Rettangolo 65"/>
                          <wps:cNvSpPr/>
                          <wps:spPr>
                            <a:xfrm>
                              <a:off x="39003" y="203682"/>
                              <a:ext cx="202565" cy="52705"/>
                            </a:xfrm>
                            <a:prstGeom prst="rect">
                              <a:avLst/>
                            </a:prstGeom>
                            <a:solidFill>
                              <a:schemeClr val="bg1">
                                <a:lumMod val="65000"/>
                              </a:schemeClr>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Casella di testo 69"/>
                          <wps:cNvSpPr txBox="1"/>
                          <wps:spPr>
                            <a:xfrm>
                              <a:off x="281624" y="151530"/>
                              <a:ext cx="1408645" cy="149650"/>
                            </a:xfrm>
                            <a:prstGeom prst="rect">
                              <a:avLst/>
                            </a:prstGeom>
                            <a:noFill/>
                            <a:ln w="6350">
                              <a:noFill/>
                            </a:ln>
                          </wps:spPr>
                          <wps:txbx>
                            <w:txbxContent>
                              <w:p w14:paraId="4AA83DFE" w14:textId="77777777" w:rsidR="00424A62" w:rsidRPr="00CA3AD0" w:rsidRDefault="00424A62" w:rsidP="00F567C9">
                                <w:pPr>
                                  <w:rPr>
                                    <w:sz w:val="18"/>
                                    <w:szCs w:val="18"/>
                                  </w:rPr>
                                </w:pPr>
                                <w:r>
                                  <w:rPr>
                                    <w:sz w:val="18"/>
                                    <w:szCs w:val="18"/>
                                  </w:rPr>
                                  <w:t>residenziali</w:t>
                                </w:r>
                              </w:p>
                            </w:txbxContent>
                          </wps:txbx>
                          <wps:bodyPr rot="0" spcFirstLastPara="0" vertOverflow="overflow" horzOverflow="overflow" vert="horz" wrap="square" lIns="3600" tIns="0" rIns="3600" bIns="3600" numCol="1" spcCol="0" rtlCol="0" fromWordArt="0" anchor="t" anchorCtr="0" forceAA="0" compatLnSpc="1">
                            <a:prstTxWarp prst="textNoShape">
                              <a:avLst/>
                            </a:prstTxWarp>
                            <a:spAutoFit/>
                          </wps:bodyPr>
                        </wps:wsp>
                        <wps:wsp>
                          <wps:cNvPr id="68" name="Rettangolo 68"/>
                          <wps:cNvSpPr/>
                          <wps:spPr>
                            <a:xfrm>
                              <a:off x="39003" y="355359"/>
                              <a:ext cx="202565" cy="52070"/>
                            </a:xfrm>
                            <a:prstGeom prst="rect">
                              <a:avLst/>
                            </a:prstGeom>
                            <a:pattFill prst="wdUpDiag">
                              <a:fgClr>
                                <a:schemeClr val="tx1">
                                  <a:lumMod val="50000"/>
                                  <a:lumOff val="50000"/>
                                </a:schemeClr>
                              </a:fgClr>
                              <a:bgClr>
                                <a:schemeClr val="bg1">
                                  <a:lumMod val="65000"/>
                                </a:schemeClr>
                              </a:bgClr>
                            </a:patt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Casella di testo 73"/>
                          <wps:cNvSpPr txBox="1"/>
                          <wps:spPr>
                            <a:xfrm>
                              <a:off x="0" y="0"/>
                              <a:ext cx="1408645" cy="149650"/>
                            </a:xfrm>
                            <a:prstGeom prst="rect">
                              <a:avLst/>
                            </a:prstGeom>
                            <a:noFill/>
                            <a:ln w="6350">
                              <a:noFill/>
                            </a:ln>
                          </wps:spPr>
                          <wps:txbx>
                            <w:txbxContent>
                              <w:p w14:paraId="5F704819" w14:textId="77777777" w:rsidR="00424A62" w:rsidRPr="00CA3AD0" w:rsidRDefault="00424A62" w:rsidP="00F567C9">
                                <w:pPr>
                                  <w:rPr>
                                    <w:sz w:val="18"/>
                                    <w:szCs w:val="18"/>
                                  </w:rPr>
                                </w:pPr>
                                <w:r>
                                  <w:rPr>
                                    <w:sz w:val="18"/>
                                    <w:szCs w:val="18"/>
                                  </w:rPr>
                                  <w:t>Edifici BDTRE</w:t>
                                </w:r>
                              </w:p>
                            </w:txbxContent>
                          </wps:txbx>
                          <wps:bodyPr rot="0" spcFirstLastPara="0" vertOverflow="overflow" horzOverflow="overflow" vert="horz" wrap="square" lIns="3600" tIns="0" rIns="3600" bIns="3600" numCol="1" spcCol="0" rtlCol="0" fromWordArt="0" anchor="t" anchorCtr="0" forceAA="0" compatLnSpc="1">
                            <a:prstTxWarp prst="textNoShape">
                              <a:avLst/>
                            </a:prstTxWarp>
                            <a:spAutoFit/>
                          </wps:bodyPr>
                        </wps:wsp>
                        <wps:wsp>
                          <wps:cNvPr id="72" name="Casella di testo 72"/>
                          <wps:cNvSpPr txBox="1"/>
                          <wps:spPr>
                            <a:xfrm>
                              <a:off x="281599" y="303061"/>
                              <a:ext cx="1408010" cy="149650"/>
                            </a:xfrm>
                            <a:prstGeom prst="rect">
                              <a:avLst/>
                            </a:prstGeom>
                            <a:noFill/>
                            <a:ln w="6350">
                              <a:noFill/>
                            </a:ln>
                          </wps:spPr>
                          <wps:txbx>
                            <w:txbxContent>
                              <w:p w14:paraId="731ACF46" w14:textId="77777777" w:rsidR="00424A62" w:rsidRPr="00CA3AD0" w:rsidRDefault="00424A62" w:rsidP="00F567C9">
                                <w:pPr>
                                  <w:rPr>
                                    <w:sz w:val="18"/>
                                    <w:szCs w:val="18"/>
                                  </w:rPr>
                                </w:pPr>
                                <w:r>
                                  <w:rPr>
                                    <w:sz w:val="18"/>
                                    <w:szCs w:val="18"/>
                                  </w:rPr>
                                  <w:t>industriali</w:t>
                                </w:r>
                              </w:p>
                            </w:txbxContent>
                          </wps:txbx>
                          <wps:bodyPr rot="0" spcFirstLastPara="0" vertOverflow="overflow" horzOverflow="overflow" vert="horz" wrap="square" lIns="3600" tIns="0" rIns="3600" bIns="3600" numCol="1" spcCol="0" rtlCol="0" fromWordArt="0" anchor="t" anchorCtr="0" forceAA="0" compatLnSpc="1">
                            <a:prstTxWarp prst="textNoShape">
                              <a:avLst/>
                            </a:prstTxWarp>
                            <a:spAutoFit/>
                          </wps:bodyPr>
                        </wps:wsp>
                      </wpg:grpSp>
                      <wpg:grpSp>
                        <wpg:cNvPr id="75" name="Gruppo 75"/>
                        <wpg:cNvGrpSpPr/>
                        <wpg:grpSpPr>
                          <a:xfrm>
                            <a:off x="34119" y="559558"/>
                            <a:ext cx="1655514" cy="149650"/>
                            <a:chOff x="0" y="0"/>
                            <a:chExt cx="1656032" cy="149890"/>
                          </a:xfrm>
                        </wpg:grpSpPr>
                        <wps:wsp>
                          <wps:cNvPr id="67" name="Rettangolo 67"/>
                          <wps:cNvSpPr/>
                          <wps:spPr>
                            <a:xfrm>
                              <a:off x="0" y="63426"/>
                              <a:ext cx="203093" cy="57707"/>
                            </a:xfrm>
                            <a:prstGeom prst="rect">
                              <a:avLst/>
                            </a:prstGeom>
                            <a:noFill/>
                            <a:ln w="22225">
                              <a:solidFill>
                                <a:schemeClr val="accent5">
                                  <a:lumMod val="60000"/>
                                  <a:lumOff val="4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Casella di testo 70"/>
                          <wps:cNvSpPr txBox="1"/>
                          <wps:spPr>
                            <a:xfrm>
                              <a:off x="243135" y="0"/>
                              <a:ext cx="1412897" cy="149890"/>
                            </a:xfrm>
                            <a:prstGeom prst="rect">
                              <a:avLst/>
                            </a:prstGeom>
                            <a:noFill/>
                            <a:ln w="6350">
                              <a:noFill/>
                            </a:ln>
                          </wps:spPr>
                          <wps:txbx>
                            <w:txbxContent>
                              <w:p w14:paraId="0A6E905D" w14:textId="77777777" w:rsidR="00424A62" w:rsidRPr="00CA3AD0" w:rsidRDefault="00424A62" w:rsidP="00F567C9">
                                <w:pPr>
                                  <w:rPr>
                                    <w:sz w:val="18"/>
                                    <w:szCs w:val="18"/>
                                  </w:rPr>
                                </w:pPr>
                                <w:r>
                                  <w:rPr>
                                    <w:sz w:val="18"/>
                                    <w:szCs w:val="18"/>
                                  </w:rPr>
                                  <w:t>particelle catastali</w:t>
                                </w:r>
                              </w:p>
                            </w:txbxContent>
                          </wps:txbx>
                          <wps:bodyPr rot="0" spcFirstLastPara="0" vertOverflow="overflow" horzOverflow="overflow" vert="horz" wrap="square" lIns="3600" tIns="0" rIns="3600" bIns="3600" numCol="1" spcCol="0" rtlCol="0" fromWordArt="0" anchor="t" anchorCtr="0" forceAA="0" compatLnSpc="1">
                            <a:prstTxWarp prst="textNoShape">
                              <a:avLst/>
                            </a:prstTxWarp>
                            <a:spAutoFit/>
                          </wps:bodyPr>
                        </wps:wsp>
                      </wpg:grpSp>
                    </wpg:wgp>
                  </a:graphicData>
                </a:graphic>
              </wp:anchor>
            </w:drawing>
          </mc:Choice>
          <mc:Fallback>
            <w:pict>
              <v:group w14:anchorId="06292AFE" id="Gruppo 274" o:spid="_x0000_s1036" style="position:absolute;left:0;text-align:left;margin-left:313.3pt;margin-top:15.15pt;width:190.25pt;height:127.75pt;z-index:251635200" coordsize="24167,16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">
                <v:shape id="Casella di testo 57" o:spid="_x0000_s1037" type="#_x0000_t202" style="position:absolute;top:8799;width:23770;height:15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" filled="f" stroked="f" strokeweight=".5pt">
                  <v:textbox inset=".1mm,.1mm,.1mm,.1mm">
                    <w:txbxContent>
                      <w:p w14:paraId="768FD453" w14:textId="77777777" w:rsidR="00424A62" w:rsidRPr="00CA3AD0" w:rsidRDefault="00424A62" w:rsidP="00F567C9">
                        <w:pPr>
                          <w:rPr>
                            <w:sz w:val="18"/>
                            <w:szCs w:val="18"/>
                          </w:rPr>
                        </w:pPr>
                        <w:r>
                          <w:rPr>
                            <w:sz w:val="18"/>
                            <w:szCs w:val="18"/>
                          </w:rPr>
                          <w:t>Attribuzione della tipologia alle campiture catastali</w:t>
                        </w:r>
                      </w:p>
                    </w:txbxContent>
                  </v:textbox>
                </v:shape>
                <v:group id="Gruppo 74" o:spid="_x0000_s1038" style="position:absolute;left:545;top:9962;width:23622;height:6268" coordsize="23625,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Casella di testo 41" o:spid="_x0000_s1039" type="#_x0000_t202" style="position:absolute;left:2430;width:13420;height:1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" filled="f" stroked="f" strokeweight=".5pt">
                    <v:textbox style="mso-fit-shape-to-text:t" inset=".1mm,.1mm,.1mm,.1mm">
                      <w:txbxContent>
                        <w:p w14:paraId="2867670D" w14:textId="77777777" w:rsidR="00424A62" w:rsidRPr="00CA3AD0" w:rsidRDefault="00424A62" w:rsidP="00F567C9">
                          <w:pPr>
                            <w:rPr>
                              <w:sz w:val="18"/>
                              <w:szCs w:val="18"/>
                            </w:rPr>
                          </w:pPr>
                          <w:r>
                            <w:rPr>
                              <w:sz w:val="18"/>
                              <w:szCs w:val="18"/>
                            </w:rPr>
                            <w:t>univoca</w:t>
                          </w:r>
                        </w:p>
                      </w:txbxContent>
                    </v:textbox>
                  </v:shape>
                  <v:rect id="Rettangolo 42" o:spid="_x0000_s1040" style="position:absolute;top:634;width:2025;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" filled="f" strokecolor="#00b050" strokeweight="1.5pt"/>
                  <v:shape id="Casella di testo 51" o:spid="_x0000_s1041" type="#_x0000_t202" style="position:absolute;left:2430;top:1479;width:2119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" filled="f" stroked="f" strokeweight=".5pt">
                    <v:textbox inset=".1mm,.1mm,.1mm,.1mm">
                      <w:txbxContent>
                        <w:p w14:paraId="094D94C6" w14:textId="77777777" w:rsidR="00424A62" w:rsidRPr="00CA3AD0" w:rsidRDefault="00424A62" w:rsidP="00F567C9">
                          <w:pPr>
                            <w:rPr>
                              <w:sz w:val="18"/>
                              <w:szCs w:val="18"/>
                            </w:rPr>
                          </w:pPr>
                          <w:r>
                            <w:rPr>
                              <w:sz w:val="18"/>
                              <w:szCs w:val="18"/>
                            </w:rPr>
                            <w:t>duplice, con coppia coerente da classificare</w:t>
                          </w:r>
                        </w:p>
                      </w:txbxContent>
                    </v:textbox>
                  </v:shape>
                  <v:rect id="Rettangolo 52" o:spid="_x0000_s1042" style="position:absolute;top:2114;width:2025;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" filled="f" strokecolor="#1202e8" strokeweight="1.5pt"/>
                  <v:shape id="Casella di testo 54" o:spid="_x0000_s1043" type="#_x0000_t202" style="position:absolute;left:2431;top:2907;width:14136;height:1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" filled="f" stroked="f" strokeweight=".5pt">
                    <v:textbox inset=".1mm,.1mm,.1mm,.1mm">
                      <w:txbxContent>
                        <w:p w14:paraId="4637E264" w14:textId="77777777" w:rsidR="00424A62" w:rsidRPr="00CA3AD0" w:rsidRDefault="00424A62" w:rsidP="00F567C9">
                          <w:pPr>
                            <w:rPr>
                              <w:sz w:val="18"/>
                              <w:szCs w:val="18"/>
                            </w:rPr>
                          </w:pPr>
                          <w:r>
                            <w:rPr>
                              <w:sz w:val="18"/>
                              <w:szCs w:val="18"/>
                            </w:rPr>
                            <w:t>molteplice</w:t>
                          </w:r>
                        </w:p>
                      </w:txbxContent>
                    </v:textbox>
                  </v:shape>
                  <v:rect id="Rettangolo 55" o:spid="_x0000_s1044" style="position:absolute;top:3541;width:2025;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" filled="f" strokecolor="#d60093" strokeweight="1.5pt"/>
                  <v:shape id="Casella di testo 59" o:spid="_x0000_s1045" type="#_x0000_t202" style="position:absolute;left:2431;top:4334;width:14135;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" filled="f" stroked="f" strokeweight=".5pt">
                    <v:textbox inset=".1mm,.1mm,.1mm,.1mm">
                      <w:txbxContent>
                        <w:p w14:paraId="15D43705" w14:textId="77777777" w:rsidR="00424A62" w:rsidRPr="00CA3AD0" w:rsidRDefault="00424A62" w:rsidP="00F567C9">
                          <w:pPr>
                            <w:rPr>
                              <w:sz w:val="18"/>
                              <w:szCs w:val="18"/>
                            </w:rPr>
                          </w:pPr>
                          <w:r>
                            <w:rPr>
                              <w:sz w:val="18"/>
                              <w:szCs w:val="18"/>
                            </w:rPr>
                            <w:t>dubbia</w:t>
                          </w:r>
                        </w:p>
                      </w:txbxContent>
                    </v:textbox>
                  </v:shape>
                  <v:rect id="Rettangolo 60" o:spid="_x0000_s1046" style="position:absolute;top:5021;width:2025;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" filled="f" strokecolor="red" strokeweight="1.5pt"/>
                </v:group>
                <v:group id="Gruppo 273" o:spid="_x0000_s1047" style="position:absolute;left:68;width:16902;height:4527" coordsize="16902,4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ect id="Rettangolo 65" o:spid="_x0000_s1048" style="position:absolute;left:390;top:2036;width:2025;height: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" fillcolor="#a5a5a5 [2092]" strokecolor="#5a5a5a [2109]" strokeweight="1pt"/>
                  <v:shape id="Casella di testo 69" o:spid="_x0000_s1049" type="#_x0000_t202" style="position:absolute;left:2816;top:1515;width:14086;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" filled="f" stroked="f" strokeweight=".5pt">
                    <v:textbox style="mso-fit-shape-to-text:t" inset=".1mm,0,.1mm,.1mm">
                      <w:txbxContent>
                        <w:p w14:paraId="4AA83DFE" w14:textId="77777777" w:rsidR="00424A62" w:rsidRPr="00CA3AD0" w:rsidRDefault="00424A62" w:rsidP="00F567C9">
                          <w:pPr>
                            <w:rPr>
                              <w:sz w:val="18"/>
                              <w:szCs w:val="18"/>
                            </w:rPr>
                          </w:pPr>
                          <w:r>
                            <w:rPr>
                              <w:sz w:val="18"/>
                              <w:szCs w:val="18"/>
                            </w:rPr>
                            <w:t>residenziali</w:t>
                          </w:r>
                        </w:p>
                      </w:txbxContent>
                    </v:textbox>
                  </v:shape>
                  <v:rect id="Rettangolo 68" o:spid="_x0000_s1050" style="position:absolute;left:390;top:3553;width:2025;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" fillcolor="gray [1629]" strokecolor="#5a5a5a [2109]" strokeweight="1pt">
                    <v:fill r:id="rId11" o:title="" color2="#a5a5a5 [2092]" type="pattern"/>
                  </v:rect>
                  <v:shape id="Casella di testo 73" o:spid="_x0000_s1051" type="#_x0000_t202" style="position:absolute;width:14086;height:1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" filled="f" stroked="f" strokeweight=".5pt">
                    <v:textbox style="mso-fit-shape-to-text:t" inset=".1mm,0,.1mm,.1mm">
                      <w:txbxContent>
                        <w:p w14:paraId="5F704819" w14:textId="77777777" w:rsidR="00424A62" w:rsidRPr="00CA3AD0" w:rsidRDefault="00424A62" w:rsidP="00F567C9">
                          <w:pPr>
                            <w:rPr>
                              <w:sz w:val="18"/>
                              <w:szCs w:val="18"/>
                            </w:rPr>
                          </w:pPr>
                          <w:r>
                            <w:rPr>
                              <w:sz w:val="18"/>
                              <w:szCs w:val="18"/>
                            </w:rPr>
                            <w:t>Edifici BDTRE</w:t>
                          </w:r>
                        </w:p>
                      </w:txbxContent>
                    </v:textbox>
                  </v:shape>
                  <v:shape id="Casella di testo 72" o:spid="_x0000_s1052" type="#_x0000_t202" style="position:absolute;left:2815;top:3030;width:14081;height:1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" filled="f" stroked="f" strokeweight=".5pt">
                    <v:textbox style="mso-fit-shape-to-text:t" inset=".1mm,0,.1mm,.1mm">
                      <w:txbxContent>
                        <w:p w14:paraId="731ACF46" w14:textId="77777777" w:rsidR="00424A62" w:rsidRPr="00CA3AD0" w:rsidRDefault="00424A62" w:rsidP="00F567C9">
                          <w:pPr>
                            <w:rPr>
                              <w:sz w:val="18"/>
                              <w:szCs w:val="18"/>
                            </w:rPr>
                          </w:pPr>
                          <w:r>
                            <w:rPr>
                              <w:sz w:val="18"/>
                              <w:szCs w:val="18"/>
                            </w:rPr>
                            <w:t>industriali</w:t>
                          </w:r>
                        </w:p>
                      </w:txbxContent>
                    </v:textbox>
                  </v:shape>
                </v:group>
                <v:group id="Gruppo 75" o:spid="_x0000_s1053" style="position:absolute;left:341;top:5595;width:16555;height:1497" coordsize="16560,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ttangolo 67" o:spid="_x0000_s1054" style="position:absolute;top:634;width:2030;height:5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" filled="f" strokecolor="#8eaadb [1944]" strokeweight="1.75pt"/>
                  <v:shape id="Casella di testo 70" o:spid="_x0000_s1055" type="#_x0000_t202" style="position:absolute;left:2431;width:14129;height:1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" filled="f" stroked="f" strokeweight=".5pt">
                    <v:textbox style="mso-fit-shape-to-text:t" inset=".1mm,0,.1mm,.1mm">
                      <w:txbxContent>
                        <w:p w14:paraId="0A6E905D" w14:textId="77777777" w:rsidR="00424A62" w:rsidRPr="00CA3AD0" w:rsidRDefault="00424A62" w:rsidP="00F567C9">
                          <w:pPr>
                            <w:rPr>
                              <w:sz w:val="18"/>
                              <w:szCs w:val="18"/>
                            </w:rPr>
                          </w:pPr>
                          <w:r>
                            <w:rPr>
                              <w:sz w:val="18"/>
                              <w:szCs w:val="18"/>
                            </w:rPr>
                            <w:t>particelle catastali</w:t>
                          </w:r>
                        </w:p>
                      </w:txbxContent>
                    </v:textbox>
                  </v:shape>
                </v:group>
              </v:group>
            </w:pict>
          </mc:Fallback>
        </mc:AlternateContent>
      </w:r>
      <w:r>
        <w:rPr>
          <w:b/>
          <w:noProof/>
          <w:lang w:eastAsia="it-IT"/>
        </w:rPr>
        <w:drawing>
          <wp:anchor distT="0" distB="0" distL="114300" distR="114300" simplePos="0" relativeHeight="251633152" behindDoc="1" locked="0" layoutInCell="1" allowOverlap="1" wp14:anchorId="189DC8DE" wp14:editId="782FBE18">
            <wp:simplePos x="0" y="0"/>
            <wp:positionH relativeFrom="margin">
              <wp:align>left</wp:align>
            </wp:positionH>
            <wp:positionV relativeFrom="paragraph">
              <wp:posOffset>114054</wp:posOffset>
            </wp:positionV>
            <wp:extent cx="3903878" cy="3357245"/>
            <wp:effectExtent l="19050" t="19050" r="20955" b="14605"/>
            <wp:wrapNone/>
            <wp:docPr id="3" name="Immagine 3" descr="E:\elaborazioni\BDTRE_gruppoIDG_20170726\documenti\immagini_edifici\02_edif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laborazioni\BDTRE_gruppoIDG_20170726\documenti\immagini_edifici\02_edifici.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268" r="10460"/>
                    <a:stretch/>
                  </pic:blipFill>
                  <pic:spPr bwMode="auto">
                    <a:xfrm>
                      <a:off x="0" y="0"/>
                      <a:ext cx="3903878" cy="3357245"/>
                    </a:xfrm>
                    <a:prstGeom prst="rect">
                      <a:avLst/>
                    </a:prstGeom>
                    <a:noFill/>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7F9361" w14:textId="77777777" w:rsidR="00F567C9" w:rsidRDefault="00F567C9" w:rsidP="00F567C9">
      <w:pPr>
        <w:rPr>
          <w:b/>
        </w:rPr>
      </w:pPr>
    </w:p>
    <w:p w14:paraId="1945CC07" w14:textId="77777777" w:rsidR="00F567C9" w:rsidRDefault="00F567C9" w:rsidP="00F567C9">
      <w:pPr>
        <w:rPr>
          <w:b/>
        </w:rPr>
      </w:pPr>
    </w:p>
    <w:p w14:paraId="25B0EF94" w14:textId="77777777" w:rsidR="00F567C9" w:rsidRDefault="00F567C9" w:rsidP="00F567C9">
      <w:pPr>
        <w:rPr>
          <w:b/>
        </w:rPr>
      </w:pPr>
    </w:p>
    <w:p w14:paraId="0FE3BBBD" w14:textId="77777777" w:rsidR="00F567C9" w:rsidRDefault="00F567C9" w:rsidP="00F567C9">
      <w:pPr>
        <w:rPr>
          <w:b/>
        </w:rPr>
      </w:pPr>
    </w:p>
    <w:p w14:paraId="2EA5F344" w14:textId="77777777" w:rsidR="00F567C9" w:rsidRDefault="00F567C9" w:rsidP="00F567C9">
      <w:pPr>
        <w:rPr>
          <w:b/>
        </w:rPr>
      </w:pPr>
    </w:p>
    <w:p w14:paraId="2F72349F" w14:textId="77777777" w:rsidR="00F567C9" w:rsidRDefault="00F567C9" w:rsidP="00F567C9">
      <w:pPr>
        <w:rPr>
          <w:b/>
        </w:rPr>
      </w:pPr>
    </w:p>
    <w:p w14:paraId="4B598516" w14:textId="77777777" w:rsidR="00F567C9" w:rsidRDefault="00F567C9" w:rsidP="00F567C9">
      <w:pPr>
        <w:rPr>
          <w:b/>
        </w:rPr>
      </w:pPr>
    </w:p>
    <w:p w14:paraId="44538837" w14:textId="77777777" w:rsidR="00F567C9" w:rsidRDefault="00F567C9" w:rsidP="00F567C9">
      <w:pPr>
        <w:rPr>
          <w:b/>
        </w:rPr>
      </w:pPr>
    </w:p>
    <w:p w14:paraId="539D7D0C" w14:textId="77777777" w:rsidR="00F567C9" w:rsidRDefault="00F567C9" w:rsidP="00F567C9">
      <w:pPr>
        <w:rPr>
          <w:b/>
        </w:rPr>
      </w:pPr>
    </w:p>
    <w:p w14:paraId="5BD311BF" w14:textId="77777777" w:rsidR="00F567C9" w:rsidRDefault="00F567C9" w:rsidP="00F567C9">
      <w:pPr>
        <w:rPr>
          <w:b/>
        </w:rPr>
      </w:pPr>
    </w:p>
    <w:p w14:paraId="4B5CA4CD" w14:textId="77777777" w:rsidR="00F567C9" w:rsidRDefault="00F567C9" w:rsidP="00F567C9">
      <w:pPr>
        <w:rPr>
          <w:b/>
        </w:rPr>
      </w:pPr>
    </w:p>
    <w:p w14:paraId="3C2B3333" w14:textId="77777777" w:rsidR="00F567C9" w:rsidRDefault="00F567C9" w:rsidP="00F567C9">
      <w:pPr>
        <w:rPr>
          <w:b/>
        </w:rPr>
      </w:pPr>
    </w:p>
    <w:p w14:paraId="6058067D" w14:textId="77777777" w:rsidR="00F567C9" w:rsidRDefault="00F567C9" w:rsidP="00F567C9">
      <w:pPr>
        <w:rPr>
          <w:b/>
        </w:rPr>
      </w:pPr>
    </w:p>
    <w:p w14:paraId="2BFDD6E2" w14:textId="77777777" w:rsidR="00F567C9" w:rsidRDefault="00F567C9" w:rsidP="00F567C9">
      <w:pPr>
        <w:rPr>
          <w:b/>
        </w:rPr>
      </w:pPr>
    </w:p>
    <w:p w14:paraId="44295E0A" w14:textId="77777777" w:rsidR="00F567C9" w:rsidRDefault="00F567C9" w:rsidP="00F567C9">
      <w:pPr>
        <w:rPr>
          <w:b/>
        </w:rPr>
      </w:pPr>
    </w:p>
    <w:p w14:paraId="0209797B" w14:textId="77777777" w:rsidR="00F567C9" w:rsidRDefault="00F567C9" w:rsidP="00F567C9">
      <w:pPr>
        <w:rPr>
          <w:b/>
        </w:rPr>
      </w:pPr>
    </w:p>
    <w:p w14:paraId="408620FA" w14:textId="77777777" w:rsidR="000F3FBC" w:rsidRDefault="000F3FBC" w:rsidP="000F3FBC"/>
    <w:p w14:paraId="74ABE0A0" w14:textId="77777777" w:rsidR="00F567C9" w:rsidRDefault="00F567C9" w:rsidP="000F3FBC"/>
    <w:p w14:paraId="00D547C0" w14:textId="77777777" w:rsidR="00F567C9" w:rsidRDefault="00F567C9" w:rsidP="000F3FBC"/>
    <w:p w14:paraId="112E3A57" w14:textId="77777777" w:rsidR="00F567C9" w:rsidRDefault="00F567C9" w:rsidP="000F3FBC"/>
    <w:p w14:paraId="3580C7D1" w14:textId="77777777" w:rsidR="00677ABB" w:rsidRDefault="00677ABB">
      <w:pPr>
        <w:suppressAutoHyphens w:val="0"/>
        <w:jc w:val="left"/>
        <w:rPr>
          <w:rFonts w:cs="Arial"/>
          <w:b/>
          <w:bCs/>
          <w:i/>
          <w:iCs/>
          <w:sz w:val="28"/>
          <w:szCs w:val="28"/>
        </w:rPr>
      </w:pPr>
      <w:r>
        <w:br w:type="page"/>
      </w:r>
    </w:p>
    <w:p w14:paraId="287E6259" w14:textId="77777777" w:rsidR="00F567C9" w:rsidRDefault="00677ABB" w:rsidP="00F567C9">
      <w:pPr>
        <w:pStyle w:val="Titolo2"/>
      </w:pPr>
      <w:bookmarkStart w:id="14" w:name="_Toc97907630"/>
      <w:r>
        <w:lastRenderedPageBreak/>
        <w:t>Aggiornamento delle classi agricole, naturali, antropiche da particelle catastali</w:t>
      </w:r>
      <w:bookmarkEnd w:id="14"/>
    </w:p>
    <w:p w14:paraId="138FC228" w14:textId="77777777" w:rsidR="00F567C9" w:rsidRPr="00F567C9" w:rsidRDefault="00F567C9" w:rsidP="00F567C9"/>
    <w:p w14:paraId="0D18397F" w14:textId="77777777" w:rsidR="00F567C9" w:rsidRPr="0054494F" w:rsidRDefault="00F567C9" w:rsidP="00F567C9">
      <w:pPr>
        <w:pStyle w:val="Titolo3"/>
      </w:pPr>
      <w:bookmarkStart w:id="15" w:name="_Toc97907631"/>
      <w:r w:rsidRPr="00022CC9">
        <w:t>Dato catastale u</w:t>
      </w:r>
      <w:r>
        <w:t>tilizzabile per l’aggiornamento</w:t>
      </w:r>
      <w:bookmarkEnd w:id="15"/>
    </w:p>
    <w:p w14:paraId="7562831E" w14:textId="77777777" w:rsidR="00F567C9" w:rsidRDefault="00F567C9" w:rsidP="00F567C9">
      <w:r>
        <w:t>Tra i livelli catastali disponibili è presente quello delle particelle, inteso come d</w:t>
      </w:r>
      <w:r w:rsidRPr="0025290B">
        <w:t>ato geometrico della classe Terreni</w:t>
      </w:r>
      <w:r>
        <w:t>.</w:t>
      </w:r>
    </w:p>
    <w:p w14:paraId="5F4D08C3" w14:textId="77777777" w:rsidR="00F567C9" w:rsidRDefault="00F567C9" w:rsidP="00F567C9">
      <w:r>
        <w:t>Il dato geometrico delle particelle può essere arricchito da fonti di origine catastale o da fonti esterne la cui produzione/gestione è basata su tale livello informativo.</w:t>
      </w:r>
    </w:p>
    <w:p w14:paraId="29560C37" w14:textId="77777777" w:rsidR="00F567C9" w:rsidRDefault="00F567C9" w:rsidP="00F567C9"/>
    <w:p w14:paraId="651F589E" w14:textId="77777777" w:rsidR="00F567C9" w:rsidRPr="00A80B11" w:rsidRDefault="00F567C9" w:rsidP="00F567C9">
      <w:pPr>
        <w:rPr>
          <w:i/>
        </w:rPr>
      </w:pPr>
      <w:r w:rsidRPr="00A80B11">
        <w:rPr>
          <w:i/>
        </w:rPr>
        <w:t>Fonti di origine catastale:</w:t>
      </w:r>
    </w:p>
    <w:p w14:paraId="7E979FE7" w14:textId="77777777" w:rsidR="00F567C9" w:rsidRPr="00A80B11" w:rsidRDefault="00F567C9" w:rsidP="00F567C9">
      <w:pPr>
        <w:rPr>
          <w:u w:val="single"/>
        </w:rPr>
      </w:pPr>
      <w:r w:rsidRPr="00A80B11">
        <w:rPr>
          <w:u w:val="single"/>
        </w:rPr>
        <w:t>Informazioni alfanumeriche relative alla classe Terreni</w:t>
      </w:r>
    </w:p>
    <w:p w14:paraId="19DE6073" w14:textId="77777777" w:rsidR="00F567C9" w:rsidRDefault="00F567C9" w:rsidP="00F567C9">
      <w:r>
        <w:t>Riportano l’</w:t>
      </w:r>
      <w:r w:rsidRPr="0025290B">
        <w:t>indicazione dell</w:t>
      </w:r>
      <w:r>
        <w:t>e tipologie di q</w:t>
      </w:r>
      <w:r w:rsidRPr="0025290B">
        <w:t>ualità presenti</w:t>
      </w:r>
      <w:r>
        <w:t>,</w:t>
      </w:r>
      <w:r w:rsidRPr="0025290B">
        <w:t xml:space="preserve"> intese come tipologia agricola, urbanistica, di destinazione</w:t>
      </w:r>
      <w:r>
        <w:t xml:space="preserve">. Questo dato è associabile direttamente alla particella, tramite codice catastale.  </w:t>
      </w:r>
    </w:p>
    <w:p w14:paraId="0326D540" w14:textId="77777777" w:rsidR="00F567C9" w:rsidRDefault="00F567C9" w:rsidP="00F567C9">
      <w:r>
        <w:t>La quasi totalità di particelle riceve un’attribuzione di qualità.</w:t>
      </w:r>
    </w:p>
    <w:p w14:paraId="03CFB7F1" w14:textId="77777777" w:rsidR="00F567C9" w:rsidRDefault="00F567C9" w:rsidP="00F567C9">
      <w:r>
        <w:t>L’analisi delle qualità più rappresentate evidenzia come le tipologie agricole presentino un livello di dettaglio congruente con quello delle classi agro-forestali BDTRE, non sempre aggiornato allo stato attuale. Le tipologie urbanistiche invece risultano molto generiche, utili per definire la perimetrazione di aree antropiche da dettagliare poi con l’integrazione di altre fonti, ma con un livello di aggiornamento maggiore rispetto a quelle agricole.</w:t>
      </w:r>
    </w:p>
    <w:p w14:paraId="52D05B2A" w14:textId="77777777" w:rsidR="00F567C9" w:rsidRDefault="00F567C9" w:rsidP="00F567C9"/>
    <w:p w14:paraId="1E463716" w14:textId="77777777" w:rsidR="00F567C9" w:rsidRPr="00A80B11" w:rsidRDefault="00F567C9" w:rsidP="00F567C9">
      <w:pPr>
        <w:rPr>
          <w:u w:val="single"/>
        </w:rPr>
      </w:pPr>
      <w:r w:rsidRPr="00A80B11">
        <w:rPr>
          <w:u w:val="single"/>
        </w:rPr>
        <w:t>Informazioni alfanumeriche relative alle Unità Immobiliari Urbane (UIU)</w:t>
      </w:r>
    </w:p>
    <w:p w14:paraId="06BC1393" w14:textId="77777777" w:rsidR="00F567C9" w:rsidRDefault="00F567C9" w:rsidP="00F567C9">
      <w:r>
        <w:t xml:space="preserve">Riportano l’indicazione del </w:t>
      </w:r>
      <w:r w:rsidRPr="0025290B">
        <w:t>classamento (categoria catastale)</w:t>
      </w:r>
      <w:r>
        <w:t xml:space="preserve"> delle UIU</w:t>
      </w:r>
      <w:r w:rsidRPr="0025290B">
        <w:t xml:space="preserve">, </w:t>
      </w:r>
      <w:r>
        <w:t xml:space="preserve">fornendo informazioni </w:t>
      </w:r>
      <w:r w:rsidRPr="0025290B">
        <w:t>sulla tipologia di immobile, sulla destinazione, sullo stato</w:t>
      </w:r>
      <w:r>
        <w:t>. Tramite codice catastale queste informazioni possono essere riportate sulle particelle catastali, al fine di dettagliare le tipologie urbanistiche provenienti dalla classe Terreni.</w:t>
      </w:r>
    </w:p>
    <w:p w14:paraId="784793F0" w14:textId="77777777" w:rsidR="00F567C9" w:rsidRDefault="00F567C9" w:rsidP="00F567C9">
      <w:r>
        <w:t>La mancanza di un completo allineamento dei codici catastali tra catasto terreni e catasto urbano (in cui risiedono le informazioni sulle UIU) comporta che una parte delle particelle “urbane” non riceva informazioni di dettaglio dalle UIU.</w:t>
      </w:r>
    </w:p>
    <w:p w14:paraId="6D035E76" w14:textId="77777777" w:rsidR="00F567C9" w:rsidRDefault="00F567C9" w:rsidP="00F567C9">
      <w:pPr>
        <w:rPr>
          <w:i/>
        </w:rPr>
      </w:pPr>
    </w:p>
    <w:p w14:paraId="354BD3DF" w14:textId="77777777" w:rsidR="00F567C9" w:rsidRPr="00A80B11" w:rsidRDefault="00F567C9" w:rsidP="00F567C9">
      <w:pPr>
        <w:rPr>
          <w:i/>
        </w:rPr>
      </w:pPr>
      <w:r w:rsidRPr="00A80B11">
        <w:rPr>
          <w:i/>
        </w:rPr>
        <w:t>Fonti di origine esterna al catasto:</w:t>
      </w:r>
    </w:p>
    <w:p w14:paraId="390BE75B" w14:textId="77777777" w:rsidR="00F567C9" w:rsidRPr="00A80B11" w:rsidRDefault="00F567C9" w:rsidP="00F567C9">
      <w:pPr>
        <w:rPr>
          <w:u w:val="single"/>
        </w:rPr>
      </w:pPr>
      <w:r w:rsidRPr="00A80B11">
        <w:rPr>
          <w:u w:val="single"/>
        </w:rPr>
        <w:t>Informazioni alfanumeriche da Anagrafe Agricola</w:t>
      </w:r>
    </w:p>
    <w:p w14:paraId="18B763A1" w14:textId="77777777" w:rsidR="00F567C9" w:rsidRDefault="00F567C9" w:rsidP="00F567C9">
      <w:r>
        <w:t>Nell’ambito della gestione delle pratiche di finanziamento in ambito agricolo vengono raccolte e fatte confluire negli archivi dell’Anagrafe Agricola le informazioni sulla destinazione delle particelle di proprietà/conduzione delle aziende che</w:t>
      </w:r>
      <w:r w:rsidRPr="00980F60">
        <w:t xml:space="preserve"> avviano </w:t>
      </w:r>
      <w:r>
        <w:t xml:space="preserve">tali </w:t>
      </w:r>
      <w:r w:rsidRPr="00980F60">
        <w:t>procedimenti amministrativi</w:t>
      </w:r>
      <w:r>
        <w:t>.</w:t>
      </w:r>
    </w:p>
    <w:p w14:paraId="4E75DB99" w14:textId="77777777" w:rsidR="00F567C9" w:rsidRDefault="00F567C9" w:rsidP="00F567C9">
      <w:r>
        <w:t xml:space="preserve">Questi dati sono associabili alle geometrie delle particelle tramite codice catastale. </w:t>
      </w:r>
    </w:p>
    <w:p w14:paraId="1A765AB2" w14:textId="39A95D9A" w:rsidR="00F567C9" w:rsidRDefault="00A038AC" w:rsidP="00F567C9">
      <w:r>
        <w:t>È</w:t>
      </w:r>
      <w:r w:rsidR="00F567C9">
        <w:t xml:space="preserve"> possibile che per una determinata particella esista più di una dichiarazione di varietà colturale, nei casi in cui l’appezzamento comprenda più utilizzi. La geometria della particella, in questi casi, è comunque unica e non partizionata.</w:t>
      </w:r>
    </w:p>
    <w:p w14:paraId="49821789" w14:textId="77777777" w:rsidR="00F567C9" w:rsidRDefault="00F567C9" w:rsidP="00F567C9">
      <w:r>
        <w:t>Le particelle per le quali sono disponibili le informazioni da Anagrafe Agricola sono un sottoinsieme di quelle complessive presenti a catasto, in quanto sono limitate a quelle appartenenti/in uso alle aziende agricole che hanno avviato pratiche di finanziamento. Inoltre esiste un certo disallineamento di codici catastali tra i due archivi, che riduce ulteriormente il numero di particelle catastali che possono ricevere informazioni da Anagrafe Agricola.</w:t>
      </w:r>
    </w:p>
    <w:p w14:paraId="1ECDB771" w14:textId="77777777" w:rsidR="00F567C9" w:rsidRDefault="00F567C9" w:rsidP="00F567C9">
      <w:r w:rsidRPr="00102248">
        <w:lastRenderedPageBreak/>
        <w:t xml:space="preserve">Le informazioni raccolte in Anagrafe Agricola risultano </w:t>
      </w:r>
      <w:r>
        <w:t xml:space="preserve">molto </w:t>
      </w:r>
      <w:r w:rsidRPr="00102248">
        <w:t>dettagli</w:t>
      </w:r>
      <w:r>
        <w:t>ate</w:t>
      </w:r>
      <w:r w:rsidRPr="00102248">
        <w:t xml:space="preserve"> per </w:t>
      </w:r>
      <w:r>
        <w:t xml:space="preserve">le classi agricole e agroforestali, arrivando a definire le varietà colturali, e costantemente aggiornate. Le altre classi invece presentano un livello di dettaglio più generico. </w:t>
      </w:r>
    </w:p>
    <w:p w14:paraId="55032744" w14:textId="77777777" w:rsidR="00F567C9" w:rsidRDefault="00F567C9" w:rsidP="00F567C9"/>
    <w:p w14:paraId="750644E6" w14:textId="77777777" w:rsidR="00F567C9" w:rsidRPr="00A80B11" w:rsidRDefault="00F567C9" w:rsidP="00F567C9">
      <w:pPr>
        <w:rPr>
          <w:i/>
        </w:rPr>
      </w:pPr>
      <w:r w:rsidRPr="00A80B11">
        <w:rPr>
          <w:i/>
        </w:rPr>
        <w:t xml:space="preserve">Fonti </w:t>
      </w:r>
      <w:r>
        <w:rPr>
          <w:i/>
        </w:rPr>
        <w:t>di informazioni geografiche esterne, con possibile base catastale</w:t>
      </w:r>
      <w:r w:rsidRPr="00A80B11">
        <w:rPr>
          <w:i/>
        </w:rPr>
        <w:t>:</w:t>
      </w:r>
    </w:p>
    <w:p w14:paraId="0C8E2CA9" w14:textId="77777777" w:rsidR="00F567C9" w:rsidRDefault="00F567C9" w:rsidP="00F567C9">
      <w:pPr>
        <w:rPr>
          <w:u w:val="single"/>
        </w:rPr>
      </w:pPr>
      <w:r w:rsidRPr="00C61A8E">
        <w:rPr>
          <w:u w:val="single"/>
        </w:rPr>
        <w:t>Perimetrazione degli incendi</w:t>
      </w:r>
    </w:p>
    <w:p w14:paraId="455401AC" w14:textId="77777777" w:rsidR="00F567C9" w:rsidRPr="000856CB" w:rsidRDefault="00F567C9" w:rsidP="00F567C9">
      <w:r w:rsidRPr="000856CB">
        <w:t xml:space="preserve">La perimetrazione degli incendi viene eseguita </w:t>
      </w:r>
      <w:r>
        <w:t xml:space="preserve">da parte </w:t>
      </w:r>
      <w:r w:rsidRPr="000856CB">
        <w:t>d</w:t>
      </w:r>
      <w:r>
        <w:t>e</w:t>
      </w:r>
      <w:r w:rsidRPr="000856CB">
        <w:t>i comuni e d</w:t>
      </w:r>
      <w:r>
        <w:t>e</w:t>
      </w:r>
      <w:r w:rsidRPr="000856CB">
        <w:t>gli enti preposti su base catastale. Disporre di queste informazioni e confrontarle con l</w:t>
      </w:r>
      <w:r>
        <w:t>e particelle riposizionate e mosaicate consente di migliorare la classificazione di determinati oggetti, attribuendoli alla classe BDTRE delle aree temporaneamente prive di vegetazione (A_PVEG).</w:t>
      </w:r>
    </w:p>
    <w:p w14:paraId="42D0F8C1" w14:textId="77777777" w:rsidR="00F567C9" w:rsidRPr="000B5DAA" w:rsidRDefault="00F567C9" w:rsidP="00F567C9">
      <w:pPr>
        <w:rPr>
          <w:color w:val="FF0000"/>
          <w:highlight w:val="yellow"/>
          <w:u w:val="single"/>
        </w:rPr>
      </w:pPr>
    </w:p>
    <w:p w14:paraId="65E3D2B6" w14:textId="77777777" w:rsidR="00F567C9" w:rsidRPr="00B72531" w:rsidRDefault="00F567C9" w:rsidP="00F567C9">
      <w:pPr>
        <w:rPr>
          <w:u w:val="single"/>
        </w:rPr>
      </w:pPr>
      <w:r w:rsidRPr="00B72531">
        <w:rPr>
          <w:u w:val="single"/>
        </w:rPr>
        <w:t>Informazioni su cave</w:t>
      </w:r>
      <w:r>
        <w:rPr>
          <w:u w:val="single"/>
        </w:rPr>
        <w:t xml:space="preserve"> e discariche</w:t>
      </w:r>
    </w:p>
    <w:p w14:paraId="70177EB5" w14:textId="77777777" w:rsidR="00F567C9" w:rsidRDefault="00F567C9" w:rsidP="00F567C9">
      <w:pPr>
        <w:rPr>
          <w:b/>
        </w:rPr>
      </w:pPr>
      <w:r>
        <w:t>Le informazioni che servono a popolare la classe topologica delle aree di scavo e discarica (SC_DIS) possono essere utilizzate per selezionare le particelle catastali coinvolte e definire così il perimetro dell</w:t>
      </w:r>
      <w:r w:rsidRPr="00AE5963">
        <w:t xml:space="preserve">e aree </w:t>
      </w:r>
      <w:r>
        <w:t>di pertinenz</w:t>
      </w:r>
      <w:r w:rsidRPr="00AE5963">
        <w:t>a</w:t>
      </w:r>
      <w:r>
        <w:t xml:space="preserve"> di cave</w:t>
      </w:r>
      <w:r w:rsidRPr="00AE5963">
        <w:t xml:space="preserve"> e d</w:t>
      </w:r>
      <w:r>
        <w:t>i</w:t>
      </w:r>
      <w:r w:rsidRPr="00AE5963">
        <w:t>sc</w:t>
      </w:r>
      <w:r>
        <w:t>a</w:t>
      </w:r>
      <w:r w:rsidRPr="00AE5963">
        <w:t>ric</w:t>
      </w:r>
      <w:r>
        <w:t xml:space="preserve">he (CV_DIS e CV_AES). </w:t>
      </w:r>
    </w:p>
    <w:p w14:paraId="5064E9DA" w14:textId="77777777" w:rsidR="00F567C9" w:rsidRDefault="00F567C9" w:rsidP="00F567C9">
      <w:pPr>
        <w:rPr>
          <w:b/>
        </w:rPr>
      </w:pPr>
    </w:p>
    <w:p w14:paraId="4A6C3307" w14:textId="77777777" w:rsidR="00F567C9" w:rsidRDefault="00F567C9" w:rsidP="00F567C9">
      <w:pPr>
        <w:pStyle w:val="Titolo3"/>
      </w:pPr>
      <w:bookmarkStart w:id="16" w:name="_Toc97907632"/>
      <w:r>
        <w:t>Processo massivo di elaborazione automatica</w:t>
      </w:r>
      <w:bookmarkEnd w:id="16"/>
    </w:p>
    <w:p w14:paraId="33EE5D6C" w14:textId="77777777" w:rsidR="00F567C9" w:rsidRPr="0032075B" w:rsidRDefault="00F567C9" w:rsidP="00F567C9">
      <w:pPr>
        <w:rPr>
          <w:i/>
        </w:rPr>
      </w:pPr>
      <w:r w:rsidRPr="0032075B">
        <w:rPr>
          <w:i/>
        </w:rPr>
        <w:t>Fasi di elaborazione:</w:t>
      </w:r>
    </w:p>
    <w:p w14:paraId="5A82D5D2" w14:textId="77777777" w:rsidR="00F567C9" w:rsidRDefault="00F567C9" w:rsidP="00F567C9">
      <w:r>
        <w:t>- mappatura dei codici di categoria/qualità previsti a catasto o varietà/destinazione previsti in Anagrafe Agricola con le classi e i domini di BDTRE</w:t>
      </w:r>
    </w:p>
    <w:p w14:paraId="6851AE1B" w14:textId="77777777" w:rsidR="00F567C9" w:rsidRPr="00CB38EB" w:rsidRDefault="00F567C9" w:rsidP="00F567C9">
      <w:r w:rsidRPr="00CB38EB">
        <w:t>- mantenimento di informazioni non previste nelle specifiche BDTRE ma utili per generare ulteriori strati informativi tramite verticalizzazione</w:t>
      </w:r>
    </w:p>
    <w:p w14:paraId="20913354" w14:textId="77777777" w:rsidR="00F567C9" w:rsidRDefault="00F567C9" w:rsidP="00F567C9">
      <w:r>
        <w:t>- individuazione della corrispondenza (tramite codice catastale) dei dati alfanumerici con le particelle catastali</w:t>
      </w:r>
    </w:p>
    <w:p w14:paraId="7D6AD81B" w14:textId="77777777" w:rsidR="00F567C9" w:rsidRDefault="00F567C9" w:rsidP="00F567C9">
      <w:r>
        <w:t>- verifica delle situazioni di qualità/categorie multiple per una stessa particella che comportino anche la presenza di diverse classi BDTRE, con calcolo e attribuzione per ogni classe della percentuale in termini di superficie occupata</w:t>
      </w:r>
    </w:p>
    <w:p w14:paraId="06F185AA" w14:textId="77777777" w:rsidR="00F567C9" w:rsidRDefault="00F567C9" w:rsidP="00F567C9">
      <w:r>
        <w:t>- associazione del risultato delle precedenti elaborazioni alle geometrie delle particelle catastali</w:t>
      </w:r>
    </w:p>
    <w:p w14:paraId="7AA175FD" w14:textId="77777777" w:rsidR="00F567C9" w:rsidRDefault="00F567C9" w:rsidP="00F567C9">
      <w:pPr>
        <w:rPr>
          <w:i/>
        </w:rPr>
      </w:pPr>
    </w:p>
    <w:p w14:paraId="1F3863B2" w14:textId="77777777" w:rsidR="00F567C9" w:rsidRPr="0032075B" w:rsidRDefault="00F567C9" w:rsidP="00F567C9">
      <w:pPr>
        <w:rPr>
          <w:i/>
        </w:rPr>
      </w:pPr>
      <w:r w:rsidRPr="0032075B">
        <w:rPr>
          <w:i/>
        </w:rPr>
        <w:t>Risultati</w:t>
      </w:r>
      <w:r>
        <w:rPr>
          <w:i/>
        </w:rPr>
        <w:t>:</w:t>
      </w:r>
    </w:p>
    <w:p w14:paraId="51557602" w14:textId="77777777" w:rsidR="00F567C9" w:rsidRDefault="00F567C9" w:rsidP="00F567C9">
      <w:r>
        <w:t>Da queste elaborazioni si ottiene un livello cartografico, classificato secondo specifiche BDTRE, con un dettaglio geometrico a livello di particella, coerente con gli altri livelli derivati da dati catastali.</w:t>
      </w:r>
    </w:p>
    <w:p w14:paraId="569D1C77" w14:textId="77777777" w:rsidR="00F567C9" w:rsidRDefault="00F567C9" w:rsidP="00F567C9">
      <w:r>
        <w:t>Per ogni particella risultante viene riportato il codice BDTRE di riferimento e, nel caso di usi multipli, delle classi secondarie in ordine di prevalenza.</w:t>
      </w:r>
    </w:p>
    <w:p w14:paraId="6459F717" w14:textId="77777777" w:rsidR="00F567C9" w:rsidRDefault="00F567C9" w:rsidP="00F567C9">
      <w:r>
        <w:t>A seconda della fonte delle informazioni di uso del suolo e destinazione si ottengono livelli informativi con diverso grado di dettaglio:</w:t>
      </w:r>
    </w:p>
    <w:p w14:paraId="6A6922D7" w14:textId="77777777" w:rsidR="00F567C9" w:rsidRDefault="00F567C9" w:rsidP="00F567C9">
      <w:pPr>
        <w:rPr>
          <w:u w:val="single"/>
        </w:rPr>
      </w:pPr>
      <w:r w:rsidRPr="00A80B11">
        <w:rPr>
          <w:u w:val="single"/>
        </w:rPr>
        <w:t xml:space="preserve">Informazioni alfanumeriche da </w:t>
      </w:r>
      <w:r>
        <w:rPr>
          <w:u w:val="single"/>
        </w:rPr>
        <w:t>Censuario catastale (qualità terreni e categorie UIU)</w:t>
      </w:r>
    </w:p>
    <w:p w14:paraId="5E6A8B1D" w14:textId="77777777" w:rsidR="00F567C9" w:rsidRDefault="00F567C9" w:rsidP="00F567C9">
      <w:r>
        <w:t>Dato con un discreto grado di aggiornamento, almeno per la parte urbanizzata, e una classificazione non approfondita secondo specifiche BDTRE.</w:t>
      </w:r>
    </w:p>
    <w:p w14:paraId="3867BECA" w14:textId="77777777" w:rsidR="00F567C9" w:rsidRDefault="00F567C9" w:rsidP="00F567C9">
      <w:r>
        <w:t>Dai dati così prodotti si possono ricavare nuove informazioni più di dettaglio sulle classi di superficie antropizzata, mettendo a confronto i dati della qualità dei terreni con la categoria delle UIU ivi presenti, integrando con altre fonti (es. dati sugli edifici BDTRE preesistenti) che portano informazioni sulle tipologie di urbano</w:t>
      </w:r>
    </w:p>
    <w:p w14:paraId="7F0F0A65" w14:textId="3178B895" w:rsidR="00F567C9" w:rsidRDefault="00F567C9" w:rsidP="00F567C9">
      <w:pPr>
        <w:rPr>
          <w:u w:val="single"/>
        </w:rPr>
      </w:pPr>
    </w:p>
    <w:p w14:paraId="7F4E0B96" w14:textId="77777777" w:rsidR="00A038AC" w:rsidRDefault="00A038AC" w:rsidP="00F567C9">
      <w:pPr>
        <w:rPr>
          <w:u w:val="single"/>
        </w:rPr>
      </w:pPr>
    </w:p>
    <w:p w14:paraId="7F0EBBAD" w14:textId="77777777" w:rsidR="00F567C9" w:rsidRDefault="00F567C9" w:rsidP="00F567C9">
      <w:pPr>
        <w:rPr>
          <w:u w:val="single"/>
        </w:rPr>
      </w:pPr>
      <w:r w:rsidRPr="00A80B11">
        <w:rPr>
          <w:u w:val="single"/>
        </w:rPr>
        <w:lastRenderedPageBreak/>
        <w:t>Informazioni alfanumeriche da Anagrafe Agricola</w:t>
      </w:r>
    </w:p>
    <w:p w14:paraId="7342C6C4" w14:textId="77777777" w:rsidR="00F567C9" w:rsidRDefault="00F567C9" w:rsidP="00F567C9">
      <w:r>
        <w:t>Dato di uso del suolo, prevalentemente agricolo e forestale, con un buon grado di aggiornamento.</w:t>
      </w:r>
    </w:p>
    <w:p w14:paraId="63D05532" w14:textId="77777777" w:rsidR="00F567C9" w:rsidRDefault="00F567C9" w:rsidP="00F567C9">
      <w:r>
        <w:t>La perimetrazione a livello di particella e l’utilizzo dei dati catastali riposizionati consente una definizione molto precisa della copertura del suolo agro-forestale. Un maggior dettaglio si può ottenere individuando le particelle con uso multiplo e dividendole con un’acquisizione manuale o da confronto con altre fonti nelle diverse parti con categoria differente.</w:t>
      </w:r>
    </w:p>
    <w:p w14:paraId="4A615314" w14:textId="77777777" w:rsidR="00F567C9" w:rsidRDefault="00F567C9" w:rsidP="00F567C9"/>
    <w:p w14:paraId="12BD0008" w14:textId="77777777" w:rsidR="00F567C9" w:rsidRDefault="00F567C9" w:rsidP="00F567C9">
      <w:r>
        <w:t xml:space="preserve">Sui dati risultanti si estraggono ulteriori informazioni eseguendo </w:t>
      </w:r>
      <w:r w:rsidRPr="001A50B0">
        <w:rPr>
          <w:b/>
        </w:rPr>
        <w:t>processi automatici</w:t>
      </w:r>
      <w:r>
        <w:t>:</w:t>
      </w:r>
    </w:p>
    <w:p w14:paraId="77B6FD9B" w14:textId="77777777" w:rsidR="00F567C9" w:rsidRPr="006A20C8" w:rsidRDefault="00F567C9" w:rsidP="00F567C9">
      <w:r>
        <w:t xml:space="preserve">- calcolo della densità dell’edificato per particella (rapporto della superficie degli edifici e quella della particella a cui </w:t>
      </w:r>
      <w:r w:rsidRPr="006A20C8">
        <w:t>appartengono); utile per la produzione della Land Cover</w:t>
      </w:r>
    </w:p>
    <w:p w14:paraId="422C272F" w14:textId="77777777" w:rsidR="00F567C9" w:rsidRPr="006A20C8" w:rsidRDefault="00F567C9" w:rsidP="00F567C9">
      <w:r w:rsidRPr="006A20C8">
        <w:t>- calcolo della diversità agricola e naturale nell’ambito delle singole particelle (conteggio delle classi agricole e naturali significative per ogni particella); utile per l’individuazione dei sistemi agricoli e naturali complessi</w:t>
      </w:r>
    </w:p>
    <w:p w14:paraId="32E803ED" w14:textId="77777777" w:rsidR="00F567C9" w:rsidRDefault="00F567C9" w:rsidP="00F567C9"/>
    <w:p w14:paraId="09EB6A60" w14:textId="77777777" w:rsidR="00F567C9" w:rsidRDefault="00F567C9" w:rsidP="00F567C9">
      <w:pPr>
        <w:pStyle w:val="Titolo3"/>
      </w:pPr>
      <w:bookmarkStart w:id="17" w:name="_Toc97907633"/>
      <w:r>
        <w:t>Elaborazioni per l’arricchimento dei dati e per la creazione di nuovi livelli informativi</w:t>
      </w:r>
      <w:bookmarkEnd w:id="17"/>
    </w:p>
    <w:p w14:paraId="275C9F19" w14:textId="77777777" w:rsidR="00F567C9" w:rsidRDefault="00F567C9" w:rsidP="00F567C9">
      <w:r>
        <w:t xml:space="preserve">A </w:t>
      </w:r>
      <w:r w:rsidRPr="00181590">
        <w:t>partire dai dati prodotti</w:t>
      </w:r>
      <w:r>
        <w:t xml:space="preserve"> con i processi massivi </w:t>
      </w:r>
      <w:r w:rsidRPr="00181590">
        <w:t xml:space="preserve">si effettuano </w:t>
      </w:r>
      <w:r>
        <w:t>u</w:t>
      </w:r>
      <w:r w:rsidRPr="00181590">
        <w:t xml:space="preserve">lteriori elaborazioni </w:t>
      </w:r>
      <w:r>
        <w:t>finalizzate al loro miglioramento in termini di qualità geometrica e tematica. Inoltre si generano nuovo livelli informativi per l’integrazione in BDTRE o in progetti ad essa collegati.</w:t>
      </w:r>
    </w:p>
    <w:p w14:paraId="27503ABB" w14:textId="77777777" w:rsidR="00F567C9" w:rsidRDefault="00F567C9" w:rsidP="00F567C9">
      <w:pPr>
        <w:rPr>
          <w:u w:val="single"/>
        </w:rPr>
      </w:pPr>
    </w:p>
    <w:p w14:paraId="4BE9D7B2" w14:textId="29D69B84" w:rsidR="00F567C9" w:rsidRDefault="00F567C9" w:rsidP="00F567C9">
      <w:r>
        <w:rPr>
          <w:u w:val="single"/>
        </w:rPr>
        <w:t>Modifica</w:t>
      </w:r>
      <w:r w:rsidRPr="007E3830">
        <w:rPr>
          <w:u w:val="single"/>
        </w:rPr>
        <w:t xml:space="preserve"> della perimetrazione</w:t>
      </w:r>
      <w:r>
        <w:t xml:space="preserve"> delle particelle con uso multiplo tramite incrocio geografico con dati di altre fonti (</w:t>
      </w:r>
      <w:r w:rsidRPr="00C03F2F">
        <w:t>appezzamenti agricoli</w:t>
      </w:r>
      <w:r>
        <w:t xml:space="preserve"> acquisiti e gestiti nell’ambito dell’Anagrafe Agricola; Carta Forestale </w:t>
      </w:r>
      <w:r w:rsidR="0093547B">
        <w:t>a partire dall’</w:t>
      </w:r>
      <w:r>
        <w:t xml:space="preserve">edizione 2016; Refresh AGEA </w:t>
      </w:r>
      <w:r w:rsidR="0093547B">
        <w:t>a partire dall’</w:t>
      </w:r>
      <w:r>
        <w:t>edizione 2015).</w:t>
      </w:r>
    </w:p>
    <w:p w14:paraId="6504B79B" w14:textId="77777777" w:rsidR="00F567C9" w:rsidRDefault="00F567C9" w:rsidP="00F567C9"/>
    <w:p w14:paraId="01049D63" w14:textId="77777777" w:rsidR="00F567C9" w:rsidRDefault="00F567C9" w:rsidP="00F567C9">
      <w:r w:rsidRPr="007E3830">
        <w:rPr>
          <w:u w:val="single"/>
        </w:rPr>
        <w:t xml:space="preserve">Miglioramento della </w:t>
      </w:r>
      <w:r>
        <w:rPr>
          <w:u w:val="single"/>
        </w:rPr>
        <w:t>classificazione</w:t>
      </w:r>
      <w:r>
        <w:t xml:space="preserve"> delle particelle con uso multiplo tramite incrocio geografico con dati di altre fonti (</w:t>
      </w:r>
      <w:r w:rsidRPr="00C03F2F">
        <w:t>appezzamenti agricoli</w:t>
      </w:r>
      <w:r>
        <w:t xml:space="preserve"> acquisiti e gestiti nell’ambito dell’Anagrafe Agricola; Carta Forestale edizione 2016; Refresh AGEA edizione 2015).</w:t>
      </w:r>
    </w:p>
    <w:p w14:paraId="29169DE8" w14:textId="77777777" w:rsidR="00F567C9" w:rsidRDefault="00F567C9" w:rsidP="00F567C9"/>
    <w:p w14:paraId="63B496EF" w14:textId="77777777" w:rsidR="00F567C9" w:rsidRDefault="00F567C9" w:rsidP="00F567C9">
      <w:r w:rsidRPr="000D137C">
        <w:t xml:space="preserve">Produzione di dati intermedi da inserire nei </w:t>
      </w:r>
      <w:r w:rsidRPr="000D137C">
        <w:rPr>
          <w:u w:val="single"/>
        </w:rPr>
        <w:t>processi di produzione dei livelli BDTRE</w:t>
      </w:r>
      <w:r w:rsidRPr="000D137C">
        <w:t>, in specifico per le classi agricole, naturali e antropiche</w:t>
      </w:r>
      <w:r>
        <w:t>. Ai fini della produzione di BDTRE, l’integrazione massiva dei diversi strati informativi prevede il loro confronto e l’applicazione delle logiche di gestione delle sovrapposizioni e dei buchi nella copertura. Per inserirli in questo processo i dati catastali vengono preparati con una serie di trattamenti. Si individuano le porzioni di territorio non coperte dal dato catastale mappato sulle classi BDTRE (derivanti o dalla mancata associazione delle informazioni di uso alle particelle, o dai processi di trattamento della viabilità catastale che eliminano le porzioni sostituite da altre fonti più valide o verificate inesistenti su ortofoto). Dove possibile, per buchi di ridotte dimensioni, si dividono tali aree in modo coerente con gli oggetti adiacenti e si classificano con le stesse codifiche BDTRE (ad esempio per superfici molto strette e allungate, prolungando le dividenti catastali delle particelle adiacenti), oppure di attribuiscono in automatico alla classe adiacente prevalente.</w:t>
      </w:r>
    </w:p>
    <w:p w14:paraId="220F495F" w14:textId="77777777" w:rsidR="00F567C9" w:rsidRDefault="00F567C9" w:rsidP="00F567C9">
      <w:r>
        <w:t>Si dissolvono le geometrie così prodotte secondo le categorie BDTRE, producendo un livello informativo pronto all’inserimento nei processi di produzione dei livelli BDTRE.</w:t>
      </w:r>
    </w:p>
    <w:p w14:paraId="3F7E8AF1" w14:textId="77777777" w:rsidR="00F567C9" w:rsidRDefault="00F567C9" w:rsidP="00F567C9"/>
    <w:p w14:paraId="74A519B0" w14:textId="77777777" w:rsidR="00F567C9" w:rsidRDefault="00F567C9" w:rsidP="00F567C9"/>
    <w:p w14:paraId="7CD7627B" w14:textId="77777777" w:rsidR="00F567C9" w:rsidRDefault="00F567C9" w:rsidP="00F567C9">
      <w:pPr>
        <w:pStyle w:val="Titolo3"/>
      </w:pPr>
      <w:bookmarkStart w:id="18" w:name="_Toc97907634"/>
      <w:r>
        <w:lastRenderedPageBreak/>
        <w:t>Livelli della BDTRE che ricevono i dati catastali arricchiti e armonizzati</w:t>
      </w:r>
      <w:bookmarkEnd w:id="18"/>
    </w:p>
    <w:p w14:paraId="6DE9F819" w14:textId="77777777" w:rsidR="00F567C9" w:rsidRDefault="00F567C9" w:rsidP="00F567C9">
      <w:r>
        <w:t xml:space="preserve">Le geometrie delle particelle catastali riposizionate e mosaicate vengono caricate senza modifiche nel livello PART_CAT. Tale livello prevede i soli attributi relativi ai codici catastali. Per memorizzare le informazioni aggiuntive prodotte con le elaborazioni di arricchimento (usi del suolo prevalenti e secondari con ripartizione delle superfici, densità di edificato, valore di diversità </w:t>
      </w:r>
      <w:r w:rsidRPr="006A20C8">
        <w:t>agricola e naturale</w:t>
      </w:r>
      <w:r>
        <w:t>) viene realizzata una apposita verticalizzazione.</w:t>
      </w:r>
    </w:p>
    <w:p w14:paraId="43DFDB2E" w14:textId="77777777" w:rsidR="00F567C9" w:rsidRDefault="00F567C9" w:rsidP="00F567C9"/>
    <w:p w14:paraId="7DE8568A" w14:textId="77777777" w:rsidR="00F567C9" w:rsidRDefault="00F567C9" w:rsidP="00F567C9">
      <w:r>
        <w:t>I dati risultanti dalla riperimetrazione degli appezzamenti, dall’attribuzione delle categorie BDTRE, dalla risoluzione dei buchi nella copertura, dall’armonizzazione con gli altri livelli, dal dissolve delle aree, vengono inseriti nei flussi di produzione dei livelli BDTRE di copertura del suolo (essenzialmente CL_AGR, BOSCO, PS_INC, FOR_PC, AATT).</w:t>
      </w:r>
    </w:p>
    <w:p w14:paraId="554CDC60" w14:textId="77777777" w:rsidR="00F567C9" w:rsidRDefault="00F567C9" w:rsidP="00F567C9"/>
    <w:p w14:paraId="00AF2C9D" w14:textId="77777777" w:rsidR="00F567C9" w:rsidRDefault="00F567C9" w:rsidP="00F567C9">
      <w:pPr>
        <w:rPr>
          <w:noProof/>
          <w:lang w:eastAsia="it-IT"/>
        </w:rPr>
      </w:pPr>
      <w:r>
        <w:t>Le particelle catastali vanno anche ad arricchire lo strato delle aree di pertinenza (intese come “</w:t>
      </w:r>
      <w:r>
        <w:rPr>
          <w:noProof/>
          <w:lang w:eastAsia="it-IT"/>
        </w:rPr>
        <w:t>…</w:t>
      </w:r>
      <w:r w:rsidRPr="00073142">
        <w:rPr>
          <w:i/>
          <w:noProof/>
          <w:lang w:eastAsia="it-IT"/>
        </w:rPr>
        <w:t>porzion</w:t>
      </w:r>
      <w:r>
        <w:rPr>
          <w:i/>
          <w:noProof/>
          <w:lang w:eastAsia="it-IT"/>
        </w:rPr>
        <w:t>e</w:t>
      </w:r>
      <w:r w:rsidRPr="00073142">
        <w:rPr>
          <w:i/>
          <w:noProof/>
          <w:lang w:eastAsia="it-IT"/>
        </w:rPr>
        <w:t xml:space="preserve"> di territorio con destinazione d’uso ed utilizzo coerente al suo interno</w:t>
      </w:r>
      <w:r>
        <w:rPr>
          <w:i/>
          <w:noProof/>
          <w:lang w:eastAsia="it-IT"/>
        </w:rPr>
        <w:t>…</w:t>
      </w:r>
      <w:r w:rsidRPr="00073142">
        <w:rPr>
          <w:i/>
          <w:noProof/>
          <w:lang w:eastAsia="it-IT"/>
        </w:rPr>
        <w:t xml:space="preserve"> La sua finalità è in genere di delimitare </w:t>
      </w:r>
      <w:r>
        <w:rPr>
          <w:i/>
          <w:noProof/>
          <w:lang w:eastAsia="it-IT"/>
        </w:rPr>
        <w:t>…</w:t>
      </w:r>
      <w:r w:rsidRPr="00073142">
        <w:rPr>
          <w:i/>
          <w:noProof/>
          <w:lang w:eastAsia="it-IT"/>
        </w:rPr>
        <w:t xml:space="preserve"> aree che aff</w:t>
      </w:r>
      <w:r>
        <w:rPr>
          <w:i/>
          <w:noProof/>
          <w:lang w:eastAsia="it-IT"/>
        </w:rPr>
        <w:t xml:space="preserve">eriscono ad una data proprietà </w:t>
      </w:r>
      <w:r w:rsidRPr="00073142">
        <w:rPr>
          <w:i/>
          <w:noProof/>
          <w:lang w:eastAsia="it-IT"/>
        </w:rPr>
        <w:t>definendo così un oggetto complesso composto di ed</w:t>
      </w:r>
      <w:r>
        <w:rPr>
          <w:i/>
          <w:noProof/>
          <w:lang w:eastAsia="it-IT"/>
        </w:rPr>
        <w:t>ificato, manufatti, verde, etc.”)</w:t>
      </w:r>
      <w:r>
        <w:t>, nelle classi Unità insediative (PE_UINS), Aree estrattive (CV_AES), Discariche (CV_DIS)</w:t>
      </w:r>
      <w:r>
        <w:rPr>
          <w:noProof/>
          <w:lang w:eastAsia="it-IT"/>
        </w:rPr>
        <w:t>, dopo l’incrocio con i livelli che ne determinano la tipologia (edifici, cave e discariche, ecc.) e il dissolve sulle categorie omogenee.</w:t>
      </w:r>
    </w:p>
    <w:p w14:paraId="5B4F3F6D" w14:textId="77777777" w:rsidR="00F567C9" w:rsidRDefault="00F567C9" w:rsidP="00F567C9">
      <w:pPr>
        <w:rPr>
          <w:noProof/>
          <w:lang w:eastAsia="it-IT"/>
        </w:rPr>
      </w:pPr>
    </w:p>
    <w:p w14:paraId="0A4121E0" w14:textId="77777777" w:rsidR="00A01059" w:rsidRDefault="00A01059" w:rsidP="00F567C9">
      <w:pPr>
        <w:rPr>
          <w:noProof/>
          <w:lang w:eastAsia="it-IT"/>
        </w:rPr>
      </w:pPr>
    </w:p>
    <w:p w14:paraId="7FBD552E" w14:textId="77777777" w:rsidR="00A01059" w:rsidRDefault="00A01059" w:rsidP="00F567C9">
      <w:pPr>
        <w:rPr>
          <w:noProof/>
          <w:lang w:eastAsia="it-IT"/>
        </w:rPr>
      </w:pPr>
    </w:p>
    <w:p w14:paraId="1D79B881" w14:textId="77777777" w:rsidR="00A01059" w:rsidRDefault="00A01059" w:rsidP="00F567C9">
      <w:pPr>
        <w:rPr>
          <w:noProof/>
          <w:lang w:eastAsia="it-IT"/>
        </w:rPr>
      </w:pPr>
      <w:r w:rsidRPr="00A01059">
        <w:rPr>
          <w:noProof/>
          <w:lang w:eastAsia="it-IT"/>
        </w:rPr>
        <w:drawing>
          <wp:anchor distT="0" distB="0" distL="114300" distR="114300" simplePos="0" relativeHeight="251683328" behindDoc="1" locked="0" layoutInCell="1" allowOverlap="1" wp14:anchorId="5A9C8991" wp14:editId="42565A6A">
            <wp:simplePos x="0" y="0"/>
            <wp:positionH relativeFrom="margin">
              <wp:posOffset>76200</wp:posOffset>
            </wp:positionH>
            <wp:positionV relativeFrom="paragraph">
              <wp:posOffset>20955</wp:posOffset>
            </wp:positionV>
            <wp:extent cx="3248025" cy="2887980"/>
            <wp:effectExtent l="19050" t="19050" r="28575" b="26670"/>
            <wp:wrapNone/>
            <wp:docPr id="284" name="Immagine 284" descr="E:\elaborazioni\BDTRE_gruppoIDG_20170726\documenti\immagini_particelle\01_oggetti_mosaic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laborazioni\BDTRE_gruppoIDG_20170726\documenti\immagini_particelle\01_oggetti_mosaicat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8025" cy="288798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Pr="00A01059">
        <w:rPr>
          <w:noProof/>
          <w:lang w:eastAsia="it-IT"/>
        </w:rPr>
        <mc:AlternateContent>
          <mc:Choice Requires="wps">
            <w:drawing>
              <wp:anchor distT="0" distB="0" distL="114300" distR="114300" simplePos="0" relativeHeight="251684352" behindDoc="0" locked="0" layoutInCell="1" allowOverlap="1" wp14:anchorId="05D76D14" wp14:editId="34804034">
                <wp:simplePos x="0" y="0"/>
                <wp:positionH relativeFrom="margin">
                  <wp:posOffset>3568065</wp:posOffset>
                </wp:positionH>
                <wp:positionV relativeFrom="paragraph">
                  <wp:posOffset>71120</wp:posOffset>
                </wp:positionV>
                <wp:extent cx="1651000" cy="252095"/>
                <wp:effectExtent l="0" t="0" r="6350" b="0"/>
                <wp:wrapNone/>
                <wp:docPr id="283" name="Casella di testo 283"/>
                <wp:cNvGraphicFramePr/>
                <a:graphic xmlns:a="http://schemas.openxmlformats.org/drawingml/2006/main">
                  <a:graphicData uri="http://schemas.microsoft.com/office/word/2010/wordprocessingShape">
                    <wps:wsp>
                      <wps:cNvSpPr txBox="1"/>
                      <wps:spPr>
                        <a:xfrm>
                          <a:off x="0" y="0"/>
                          <a:ext cx="1651000" cy="252095"/>
                        </a:xfrm>
                        <a:prstGeom prst="rect">
                          <a:avLst/>
                        </a:prstGeom>
                        <a:noFill/>
                        <a:ln w="6350">
                          <a:noFill/>
                        </a:ln>
                      </wps:spPr>
                      <wps:txbx>
                        <w:txbxContent>
                          <w:p w14:paraId="26DEDC7E" w14:textId="77777777" w:rsidR="00424A62" w:rsidRPr="001428F8" w:rsidRDefault="00424A62" w:rsidP="00A01059">
                            <w:pPr>
                              <w:rPr>
                                <w:b/>
                                <w:sz w:val="18"/>
                                <w:szCs w:val="18"/>
                              </w:rPr>
                            </w:pPr>
                            <w:r w:rsidRPr="001428F8">
                              <w:rPr>
                                <w:b/>
                                <w:sz w:val="18"/>
                                <w:szCs w:val="18"/>
                              </w:rPr>
                              <w:t>Particelle catastali mosaicate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76D14" id="Casella di testo 283" o:spid="_x0000_s1056" type="#_x0000_t202" style="position:absolute;left:0;text-align:left;margin-left:280.95pt;margin-top:5.6pt;width:130pt;height:19.85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" filled="f" stroked="f" strokeweight=".5pt">
                <v:textbox inset="1mm,1mm,1mm,1mm">
                  <w:txbxContent>
                    <w:p w14:paraId="26DEDC7E" w14:textId="77777777" w:rsidR="00424A62" w:rsidRPr="001428F8" w:rsidRDefault="00424A62" w:rsidP="00A01059">
                      <w:pPr>
                        <w:rPr>
                          <w:b/>
                          <w:sz w:val="18"/>
                          <w:szCs w:val="18"/>
                        </w:rPr>
                      </w:pPr>
                      <w:r w:rsidRPr="001428F8">
                        <w:rPr>
                          <w:b/>
                          <w:sz w:val="18"/>
                          <w:szCs w:val="18"/>
                        </w:rPr>
                        <w:t>Particelle catastali mosaicate</w:t>
                      </w:r>
                    </w:p>
                  </w:txbxContent>
                </v:textbox>
                <w10:wrap anchorx="margin"/>
              </v:shape>
            </w:pict>
          </mc:Fallback>
        </mc:AlternateContent>
      </w:r>
    </w:p>
    <w:p w14:paraId="61A7EAD4" w14:textId="77777777" w:rsidR="00A01059" w:rsidRDefault="00A01059" w:rsidP="00F567C9">
      <w:pPr>
        <w:rPr>
          <w:noProof/>
          <w:lang w:eastAsia="it-IT"/>
        </w:rPr>
      </w:pPr>
    </w:p>
    <w:p w14:paraId="01E8A92D" w14:textId="77777777" w:rsidR="00A01059" w:rsidRDefault="00A01059" w:rsidP="00F567C9">
      <w:pPr>
        <w:rPr>
          <w:noProof/>
          <w:lang w:eastAsia="it-IT"/>
        </w:rPr>
      </w:pPr>
    </w:p>
    <w:p w14:paraId="55AED4E0" w14:textId="77777777" w:rsidR="00A01059" w:rsidRDefault="00A01059" w:rsidP="00F567C9">
      <w:pPr>
        <w:rPr>
          <w:noProof/>
          <w:lang w:eastAsia="it-IT"/>
        </w:rPr>
      </w:pPr>
    </w:p>
    <w:p w14:paraId="2F2971B1" w14:textId="77777777" w:rsidR="00A01059" w:rsidRDefault="00A01059" w:rsidP="00F567C9">
      <w:pPr>
        <w:rPr>
          <w:noProof/>
          <w:lang w:eastAsia="it-IT"/>
        </w:rPr>
      </w:pPr>
    </w:p>
    <w:p w14:paraId="63FB5563" w14:textId="77777777" w:rsidR="00A01059" w:rsidRDefault="00A01059" w:rsidP="00F567C9">
      <w:pPr>
        <w:rPr>
          <w:noProof/>
          <w:lang w:eastAsia="it-IT"/>
        </w:rPr>
      </w:pPr>
    </w:p>
    <w:p w14:paraId="3C0798BF" w14:textId="77777777" w:rsidR="00A01059" w:rsidRDefault="00A01059" w:rsidP="00F567C9">
      <w:pPr>
        <w:rPr>
          <w:noProof/>
          <w:lang w:eastAsia="it-IT"/>
        </w:rPr>
      </w:pPr>
    </w:p>
    <w:p w14:paraId="0A7BB2CE" w14:textId="77777777" w:rsidR="00A01059" w:rsidRDefault="00A01059" w:rsidP="00F567C9">
      <w:pPr>
        <w:rPr>
          <w:noProof/>
          <w:lang w:eastAsia="it-IT"/>
        </w:rPr>
      </w:pPr>
    </w:p>
    <w:p w14:paraId="46872D07" w14:textId="77777777" w:rsidR="00A01059" w:rsidRDefault="00A01059" w:rsidP="00F567C9">
      <w:pPr>
        <w:rPr>
          <w:noProof/>
          <w:lang w:eastAsia="it-IT"/>
        </w:rPr>
      </w:pPr>
    </w:p>
    <w:p w14:paraId="4AD7351E" w14:textId="77777777" w:rsidR="00A01059" w:rsidRDefault="00A01059" w:rsidP="00F567C9">
      <w:pPr>
        <w:rPr>
          <w:noProof/>
          <w:lang w:eastAsia="it-IT"/>
        </w:rPr>
      </w:pPr>
    </w:p>
    <w:p w14:paraId="3D1D95FE" w14:textId="77777777" w:rsidR="00A01059" w:rsidRDefault="00A01059" w:rsidP="00F567C9">
      <w:pPr>
        <w:rPr>
          <w:noProof/>
          <w:lang w:eastAsia="it-IT"/>
        </w:rPr>
      </w:pPr>
    </w:p>
    <w:p w14:paraId="330FFFCD" w14:textId="77777777" w:rsidR="00A01059" w:rsidRDefault="00A01059" w:rsidP="00F567C9">
      <w:pPr>
        <w:rPr>
          <w:noProof/>
          <w:lang w:eastAsia="it-IT"/>
        </w:rPr>
      </w:pPr>
    </w:p>
    <w:p w14:paraId="07D51CBD" w14:textId="77777777" w:rsidR="00A01059" w:rsidRDefault="00A01059" w:rsidP="00F567C9">
      <w:pPr>
        <w:rPr>
          <w:noProof/>
          <w:lang w:eastAsia="it-IT"/>
        </w:rPr>
      </w:pPr>
    </w:p>
    <w:p w14:paraId="15BC3A28" w14:textId="77777777" w:rsidR="00A01059" w:rsidRDefault="00A01059" w:rsidP="00F567C9">
      <w:pPr>
        <w:rPr>
          <w:noProof/>
          <w:lang w:eastAsia="it-IT"/>
        </w:rPr>
      </w:pPr>
    </w:p>
    <w:p w14:paraId="710FCC8C" w14:textId="77777777" w:rsidR="00A01059" w:rsidRDefault="00A01059" w:rsidP="00F567C9">
      <w:pPr>
        <w:rPr>
          <w:noProof/>
          <w:lang w:eastAsia="it-IT"/>
        </w:rPr>
      </w:pPr>
    </w:p>
    <w:p w14:paraId="062703A9" w14:textId="77777777" w:rsidR="00A01059" w:rsidRDefault="00A01059" w:rsidP="00F567C9">
      <w:pPr>
        <w:rPr>
          <w:noProof/>
          <w:lang w:eastAsia="it-IT"/>
        </w:rPr>
      </w:pPr>
    </w:p>
    <w:p w14:paraId="21C413FB" w14:textId="77777777" w:rsidR="00A01059" w:rsidRPr="008A7D1A" w:rsidRDefault="00A01059" w:rsidP="00F567C9">
      <w:pPr>
        <w:rPr>
          <w:noProof/>
          <w:lang w:eastAsia="it-IT"/>
        </w:rPr>
      </w:pPr>
    </w:p>
    <w:p w14:paraId="7A3F56C0" w14:textId="77777777" w:rsidR="008168EE" w:rsidRDefault="008168EE">
      <w:pPr>
        <w:suppressAutoHyphens w:val="0"/>
        <w:jc w:val="left"/>
        <w:rPr>
          <w:rFonts w:ascii="Arial" w:hAnsi="Arial" w:cs="Arial"/>
          <w:bCs/>
          <w:i/>
          <w:sz w:val="22"/>
          <w:szCs w:val="26"/>
        </w:rPr>
      </w:pPr>
      <w:r>
        <w:br w:type="page"/>
      </w:r>
    </w:p>
    <w:p w14:paraId="6AF00A65" w14:textId="77777777" w:rsidR="00F567C9" w:rsidRDefault="00F567C9" w:rsidP="00F567C9">
      <w:pPr>
        <w:pStyle w:val="Titolo3"/>
      </w:pPr>
      <w:bookmarkStart w:id="19" w:name="_Toc97907635"/>
      <w:r>
        <w:lastRenderedPageBreak/>
        <w:t xml:space="preserve">Integrazione tra particelle catastali e informazioni alfanumeriche da </w:t>
      </w:r>
      <w:r w:rsidRPr="002C5570">
        <w:t>Censuario terreni</w:t>
      </w:r>
      <w:bookmarkEnd w:id="19"/>
    </w:p>
    <w:p w14:paraId="15CBAE45" w14:textId="77777777" w:rsidR="00F567C9" w:rsidRDefault="00396186" w:rsidP="00F567C9">
      <w:pPr>
        <w:rPr>
          <w:b/>
        </w:rPr>
      </w:pPr>
      <w:r>
        <w:rPr>
          <w:b/>
          <w:noProof/>
          <w:lang w:eastAsia="it-IT"/>
        </w:rPr>
        <mc:AlternateContent>
          <mc:Choice Requires="wpg">
            <w:drawing>
              <wp:anchor distT="0" distB="0" distL="114300" distR="114300" simplePos="0" relativeHeight="251663872" behindDoc="0" locked="0" layoutInCell="1" allowOverlap="1" wp14:anchorId="372BDD9D" wp14:editId="28E197E5">
                <wp:simplePos x="0" y="0"/>
                <wp:positionH relativeFrom="column">
                  <wp:posOffset>3081655</wp:posOffset>
                </wp:positionH>
                <wp:positionV relativeFrom="paragraph">
                  <wp:posOffset>69405</wp:posOffset>
                </wp:positionV>
                <wp:extent cx="2881630" cy="1202690"/>
                <wp:effectExtent l="0" t="0" r="0" b="0"/>
                <wp:wrapNone/>
                <wp:docPr id="71" name="Gruppo 71"/>
                <wp:cNvGraphicFramePr/>
                <a:graphic xmlns:a="http://schemas.openxmlformats.org/drawingml/2006/main">
                  <a:graphicData uri="http://schemas.microsoft.com/office/word/2010/wordprocessingGroup">
                    <wpg:wgp>
                      <wpg:cNvGrpSpPr/>
                      <wpg:grpSpPr>
                        <a:xfrm>
                          <a:off x="0" y="0"/>
                          <a:ext cx="2881630" cy="1202690"/>
                          <a:chOff x="0" y="0"/>
                          <a:chExt cx="2882265" cy="1203325"/>
                        </a:xfrm>
                      </wpg:grpSpPr>
                      <wps:wsp>
                        <wps:cNvPr id="76" name="Casella di testo 76"/>
                        <wps:cNvSpPr txBox="1"/>
                        <wps:spPr>
                          <a:xfrm>
                            <a:off x="0" y="0"/>
                            <a:ext cx="2882265" cy="397017"/>
                          </a:xfrm>
                          <a:prstGeom prst="rect">
                            <a:avLst/>
                          </a:prstGeom>
                          <a:noFill/>
                          <a:ln w="6350">
                            <a:noFill/>
                          </a:ln>
                        </wps:spPr>
                        <wps:txbx>
                          <w:txbxContent>
                            <w:p w14:paraId="57F19BF6" w14:textId="77777777" w:rsidR="00424A62" w:rsidRDefault="00424A62" w:rsidP="00F567C9">
                              <w:pPr>
                                <w:rPr>
                                  <w:b/>
                                  <w:sz w:val="18"/>
                                  <w:szCs w:val="18"/>
                                </w:rPr>
                              </w:pPr>
                              <w:r>
                                <w:rPr>
                                  <w:b/>
                                  <w:sz w:val="18"/>
                                  <w:szCs w:val="18"/>
                                </w:rPr>
                                <w:t>Associazione del dato alfanumerico alle geometrie delle particelle catastali</w:t>
                              </w:r>
                            </w:p>
                            <w:p w14:paraId="6AF921B4" w14:textId="77777777" w:rsidR="00424A62" w:rsidRDefault="00424A62" w:rsidP="00F567C9">
                              <w:pPr>
                                <w:rPr>
                                  <w:b/>
                                  <w:sz w:val="18"/>
                                  <w:szCs w:val="18"/>
                                </w:rPr>
                              </w:pPr>
                            </w:p>
                            <w:p w14:paraId="728EE176" w14:textId="77777777" w:rsidR="00424A62" w:rsidRDefault="00424A62" w:rsidP="00F567C9">
                              <w:pPr>
                                <w:rPr>
                                  <w:b/>
                                  <w:sz w:val="18"/>
                                  <w:szCs w:val="18"/>
                                </w:rPr>
                              </w:pPr>
                            </w:p>
                            <w:p w14:paraId="6E6C5B6F" w14:textId="77777777" w:rsidR="00424A62" w:rsidRDefault="00424A62" w:rsidP="00F567C9">
                              <w:pPr>
                                <w:rPr>
                                  <w:b/>
                                  <w:sz w:val="18"/>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77" name="Gruppo 77"/>
                        <wpg:cNvGrpSpPr/>
                        <wpg:grpSpPr>
                          <a:xfrm>
                            <a:off x="83820" y="396240"/>
                            <a:ext cx="2075180" cy="262255"/>
                            <a:chOff x="0" y="0"/>
                            <a:chExt cx="2075290" cy="262393"/>
                          </a:xfrm>
                        </wpg:grpSpPr>
                        <wps:wsp>
                          <wps:cNvPr id="78" name="Rettangolo 78"/>
                          <wps:cNvSpPr/>
                          <wps:spPr>
                            <a:xfrm>
                              <a:off x="0" y="47707"/>
                              <a:ext cx="278295" cy="159026"/>
                            </a:xfrm>
                            <a:prstGeom prst="rect">
                              <a:avLst/>
                            </a:prstGeom>
                            <a:noFill/>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Casella di testo 79"/>
                          <wps:cNvSpPr txBox="1"/>
                          <wps:spPr>
                            <a:xfrm>
                              <a:off x="373711" y="0"/>
                              <a:ext cx="1701579" cy="262393"/>
                            </a:xfrm>
                            <a:prstGeom prst="rect">
                              <a:avLst/>
                            </a:prstGeom>
                            <a:noFill/>
                            <a:ln w="6350">
                              <a:noFill/>
                            </a:ln>
                          </wps:spPr>
                          <wps:txbx>
                            <w:txbxContent>
                              <w:p w14:paraId="6F1FBD39" w14:textId="77777777" w:rsidR="00424A62" w:rsidRPr="00394A9C" w:rsidRDefault="00424A62" w:rsidP="00F567C9">
                                <w:pPr>
                                  <w:rPr>
                                    <w:sz w:val="18"/>
                                    <w:szCs w:val="18"/>
                                  </w:rPr>
                                </w:pPr>
                                <w:r w:rsidRPr="00394A9C">
                                  <w:rPr>
                                    <w:sz w:val="18"/>
                                    <w:szCs w:val="18"/>
                                  </w:rPr>
                                  <w:t>particelle catastali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cNvPr id="80" name="Gruppo 80"/>
                        <wpg:cNvGrpSpPr/>
                        <wpg:grpSpPr>
                          <a:xfrm>
                            <a:off x="83820" y="662940"/>
                            <a:ext cx="2667000" cy="262255"/>
                            <a:chOff x="0" y="0"/>
                            <a:chExt cx="2667027" cy="262255"/>
                          </a:xfrm>
                        </wpg:grpSpPr>
                        <wps:wsp>
                          <wps:cNvPr id="81" name="Rettangolo 81"/>
                          <wps:cNvSpPr/>
                          <wps:spPr>
                            <a:xfrm>
                              <a:off x="0" y="47707"/>
                              <a:ext cx="278295" cy="159026"/>
                            </a:xfrm>
                            <a:prstGeom prst="rect">
                              <a:avLst/>
                            </a:prstGeom>
                            <a:solidFill>
                              <a:srgbClr val="92D050"/>
                            </a:solidFill>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Casella di testo 82"/>
                          <wps:cNvSpPr txBox="1"/>
                          <wps:spPr>
                            <a:xfrm>
                              <a:off x="381662" y="0"/>
                              <a:ext cx="2285365" cy="262255"/>
                            </a:xfrm>
                            <a:prstGeom prst="rect">
                              <a:avLst/>
                            </a:prstGeom>
                            <a:noFill/>
                            <a:ln w="6350">
                              <a:noFill/>
                            </a:ln>
                          </wps:spPr>
                          <wps:txbx>
                            <w:txbxContent>
                              <w:p w14:paraId="53ABBD92" w14:textId="77777777" w:rsidR="00424A62" w:rsidRPr="00394A9C" w:rsidRDefault="00424A62" w:rsidP="00F567C9">
                                <w:pPr>
                                  <w:rPr>
                                    <w:sz w:val="18"/>
                                    <w:szCs w:val="18"/>
                                  </w:rPr>
                                </w:pPr>
                                <w:r w:rsidRPr="00394A9C">
                                  <w:rPr>
                                    <w:sz w:val="18"/>
                                    <w:szCs w:val="18"/>
                                  </w:rPr>
                                  <w:t>particelle catastali che ricevono informazioni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cNvPr id="83" name="Gruppo 83"/>
                        <wpg:cNvGrpSpPr/>
                        <wpg:grpSpPr>
                          <a:xfrm>
                            <a:off x="87630" y="941070"/>
                            <a:ext cx="2078679" cy="262255"/>
                            <a:chOff x="0" y="0"/>
                            <a:chExt cx="2078679" cy="262255"/>
                          </a:xfrm>
                        </wpg:grpSpPr>
                        <wps:wsp>
                          <wps:cNvPr id="84" name="Rettangolo 84"/>
                          <wps:cNvSpPr/>
                          <wps:spPr>
                            <a:xfrm>
                              <a:off x="0" y="49530"/>
                              <a:ext cx="278280" cy="158942"/>
                            </a:xfrm>
                            <a:prstGeom prst="rect">
                              <a:avLst/>
                            </a:prstGeom>
                            <a:pattFill prst="openDmnd">
                              <a:fgClr>
                                <a:schemeClr val="tx2">
                                  <a:lumMod val="60000"/>
                                  <a:lumOff val="40000"/>
                                </a:schemeClr>
                              </a:fgClr>
                              <a:bgClr>
                                <a:schemeClr val="bg1"/>
                              </a:bgClr>
                            </a:patt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Casella di testo 85"/>
                          <wps:cNvSpPr txBox="1"/>
                          <wps:spPr>
                            <a:xfrm>
                              <a:off x="377190" y="0"/>
                              <a:ext cx="1701489" cy="262255"/>
                            </a:xfrm>
                            <a:prstGeom prst="rect">
                              <a:avLst/>
                            </a:prstGeom>
                            <a:noFill/>
                            <a:ln w="6350">
                              <a:noFill/>
                            </a:ln>
                          </wps:spPr>
                          <wps:txbx>
                            <w:txbxContent>
                              <w:p w14:paraId="1C9AADFE" w14:textId="77777777" w:rsidR="00424A62" w:rsidRPr="00394A9C" w:rsidRDefault="00424A62" w:rsidP="00F567C9">
                                <w:pPr>
                                  <w:rPr>
                                    <w:sz w:val="18"/>
                                    <w:szCs w:val="18"/>
                                  </w:rPr>
                                </w:pPr>
                                <w:r w:rsidRPr="00394A9C">
                                  <w:rPr>
                                    <w:sz w:val="18"/>
                                    <w:szCs w:val="18"/>
                                  </w:rPr>
                                  <w:t>edifici catastali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wgp>
                  </a:graphicData>
                </a:graphic>
              </wp:anchor>
            </w:drawing>
          </mc:Choice>
          <mc:Fallback>
            <w:pict>
              <v:group w14:anchorId="372BDD9D" id="Gruppo 71" o:spid="_x0000_s1057" style="position:absolute;left:0;text-align:left;margin-left:242.65pt;margin-top:5.45pt;width:226.9pt;height:94.7pt;z-index:251663872" coordsize="28822,1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">
                <v:shape id="Casella di testo 76" o:spid="_x0000_s1058" type="#_x0000_t202" style="position:absolute;width:28822;height: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" filled="f" stroked="f" strokeweight=".5pt">
                  <v:textbox inset="1mm,1mm,1mm,1mm">
                    <w:txbxContent>
                      <w:p w14:paraId="57F19BF6" w14:textId="77777777" w:rsidR="00424A62" w:rsidRDefault="00424A62" w:rsidP="00F567C9">
                        <w:pPr>
                          <w:rPr>
                            <w:b/>
                            <w:sz w:val="18"/>
                            <w:szCs w:val="18"/>
                          </w:rPr>
                        </w:pPr>
                        <w:r>
                          <w:rPr>
                            <w:b/>
                            <w:sz w:val="18"/>
                            <w:szCs w:val="18"/>
                          </w:rPr>
                          <w:t>Associazione del dato alfanumerico alle geometrie delle particelle catastali</w:t>
                        </w:r>
                      </w:p>
                      <w:p w14:paraId="6AF921B4" w14:textId="77777777" w:rsidR="00424A62" w:rsidRDefault="00424A62" w:rsidP="00F567C9">
                        <w:pPr>
                          <w:rPr>
                            <w:b/>
                            <w:sz w:val="18"/>
                            <w:szCs w:val="18"/>
                          </w:rPr>
                        </w:pPr>
                      </w:p>
                      <w:p w14:paraId="728EE176" w14:textId="77777777" w:rsidR="00424A62" w:rsidRDefault="00424A62" w:rsidP="00F567C9">
                        <w:pPr>
                          <w:rPr>
                            <w:b/>
                            <w:sz w:val="18"/>
                            <w:szCs w:val="18"/>
                          </w:rPr>
                        </w:pPr>
                      </w:p>
                      <w:p w14:paraId="6E6C5B6F" w14:textId="77777777" w:rsidR="00424A62" w:rsidRDefault="00424A62" w:rsidP="00F567C9">
                        <w:pPr>
                          <w:rPr>
                            <w:b/>
                            <w:sz w:val="18"/>
                            <w:szCs w:val="18"/>
                          </w:rPr>
                        </w:pPr>
                      </w:p>
                    </w:txbxContent>
                  </v:textbox>
                </v:shape>
                <v:group id="Gruppo 77" o:spid="_x0000_s1059" style="position:absolute;left:838;top:3962;width:20752;height:2622" coordsize="20752,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Rettangolo 78" o:spid="_x0000_s1060" style="position:absolute;top:477;width:2782;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" filled="f" strokecolor="green" strokeweight="1pt"/>
                  <v:shape id="Casella di testo 79" o:spid="_x0000_s1061" type="#_x0000_t202" style="position:absolute;left:3737;width:17015;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" filled="f" stroked="f" strokeweight=".5pt">
                    <v:textbox inset="1mm,1mm,1mm,1mm">
                      <w:txbxContent>
                        <w:p w14:paraId="6F1FBD39" w14:textId="77777777" w:rsidR="00424A62" w:rsidRPr="00394A9C" w:rsidRDefault="00424A62" w:rsidP="00F567C9">
                          <w:pPr>
                            <w:rPr>
                              <w:sz w:val="18"/>
                              <w:szCs w:val="18"/>
                            </w:rPr>
                          </w:pPr>
                          <w:r w:rsidRPr="00394A9C">
                            <w:rPr>
                              <w:sz w:val="18"/>
                              <w:szCs w:val="18"/>
                            </w:rPr>
                            <w:t>particelle catastali</w:t>
                          </w:r>
                        </w:p>
                      </w:txbxContent>
                    </v:textbox>
                  </v:shape>
                </v:group>
                <v:group id="Gruppo 80" o:spid="_x0000_s1062" style="position:absolute;left:838;top:6629;width:26670;height:2622" coordsize="26670,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ect id="Rettangolo 81" o:spid="_x0000_s1063" style="position:absolute;top:477;width:2782;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" fillcolor="#92d050" strokecolor="green" strokeweight="1pt"/>
                  <v:shape id="Casella di testo 82" o:spid="_x0000_s1064" type="#_x0000_t202" style="position:absolute;left:3816;width:2285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" filled="f" stroked="f" strokeweight=".5pt">
                    <v:textbox inset="1mm,1mm,1mm,1mm">
                      <w:txbxContent>
                        <w:p w14:paraId="53ABBD92" w14:textId="77777777" w:rsidR="00424A62" w:rsidRPr="00394A9C" w:rsidRDefault="00424A62" w:rsidP="00F567C9">
                          <w:pPr>
                            <w:rPr>
                              <w:sz w:val="18"/>
                              <w:szCs w:val="18"/>
                            </w:rPr>
                          </w:pPr>
                          <w:r w:rsidRPr="00394A9C">
                            <w:rPr>
                              <w:sz w:val="18"/>
                              <w:szCs w:val="18"/>
                            </w:rPr>
                            <w:t>particelle catastali che ricevono informazioni</w:t>
                          </w:r>
                        </w:p>
                      </w:txbxContent>
                    </v:textbox>
                  </v:shape>
                </v:group>
                <v:group id="Gruppo 83" o:spid="_x0000_s1065" style="position:absolute;left:876;top:9410;width:20787;height:2623" coordsize="20786,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Rettangolo 84" o:spid="_x0000_s1066" style="position:absolute;top:495;width:2782;height: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" fillcolor="#8496b0 [1951]" strokecolor="#2e74b5 [2404]" strokeweight="1pt">
                    <v:fill r:id="rId14" o:title="" color2="white [3212]" type="pattern"/>
                  </v:rect>
                  <v:shape id="Casella di testo 85" o:spid="_x0000_s1067" type="#_x0000_t202" style="position:absolute;left:3771;width:17015;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" filled="f" stroked="f" strokeweight=".5pt">
                    <v:textbox inset="1mm,1mm,1mm,1mm">
                      <w:txbxContent>
                        <w:p w14:paraId="1C9AADFE" w14:textId="77777777" w:rsidR="00424A62" w:rsidRPr="00394A9C" w:rsidRDefault="00424A62" w:rsidP="00F567C9">
                          <w:pPr>
                            <w:rPr>
                              <w:sz w:val="18"/>
                              <w:szCs w:val="18"/>
                            </w:rPr>
                          </w:pPr>
                          <w:r w:rsidRPr="00394A9C">
                            <w:rPr>
                              <w:sz w:val="18"/>
                              <w:szCs w:val="18"/>
                            </w:rPr>
                            <w:t>edifici catastali</w:t>
                          </w:r>
                        </w:p>
                      </w:txbxContent>
                    </v:textbox>
                  </v:shape>
                </v:group>
              </v:group>
            </w:pict>
          </mc:Fallback>
        </mc:AlternateContent>
      </w:r>
      <w:r>
        <w:rPr>
          <w:b/>
          <w:noProof/>
          <w:lang w:eastAsia="it-IT"/>
        </w:rPr>
        <w:drawing>
          <wp:anchor distT="0" distB="0" distL="114300" distR="114300" simplePos="0" relativeHeight="251664896" behindDoc="0" locked="0" layoutInCell="1" allowOverlap="1" wp14:anchorId="718CE715" wp14:editId="458A07FD">
            <wp:simplePos x="0" y="0"/>
            <wp:positionH relativeFrom="column">
              <wp:posOffset>55245</wp:posOffset>
            </wp:positionH>
            <wp:positionV relativeFrom="paragraph">
              <wp:posOffset>60325</wp:posOffset>
            </wp:positionV>
            <wp:extent cx="2895600" cy="2583180"/>
            <wp:effectExtent l="19050" t="19050" r="19050" b="26670"/>
            <wp:wrapNone/>
            <wp:docPr id="86" name="Immagine 86" descr="E:\elaborazioni\BDTRE_gruppoIDG_20170726\documenti\immagini_particelle\03_join_S3censu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magine 86" descr="E:\elaborazioni\BDTRE_gruppoIDG_20170726\documenti\immagini_particelle\03_join_S3censuario.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600" cy="258318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41E93DFF" w14:textId="77777777" w:rsidR="00F567C9" w:rsidRDefault="00F567C9" w:rsidP="00F567C9">
      <w:pPr>
        <w:rPr>
          <w:b/>
        </w:rPr>
      </w:pPr>
    </w:p>
    <w:p w14:paraId="2BFC2A91" w14:textId="77777777" w:rsidR="00F567C9" w:rsidRDefault="00F567C9" w:rsidP="00F567C9">
      <w:pPr>
        <w:rPr>
          <w:b/>
        </w:rPr>
      </w:pPr>
    </w:p>
    <w:p w14:paraId="03F9C8BB" w14:textId="77777777" w:rsidR="00F567C9" w:rsidRDefault="00F567C9" w:rsidP="00F567C9">
      <w:pPr>
        <w:rPr>
          <w:b/>
        </w:rPr>
      </w:pPr>
    </w:p>
    <w:p w14:paraId="20966F6C" w14:textId="77777777" w:rsidR="00F567C9" w:rsidRDefault="00F567C9" w:rsidP="00F567C9">
      <w:pPr>
        <w:rPr>
          <w:b/>
        </w:rPr>
      </w:pPr>
    </w:p>
    <w:p w14:paraId="463D52A2" w14:textId="77777777" w:rsidR="00F567C9" w:rsidRDefault="00F567C9" w:rsidP="00F567C9">
      <w:pPr>
        <w:rPr>
          <w:b/>
        </w:rPr>
      </w:pPr>
    </w:p>
    <w:p w14:paraId="3997E6DF" w14:textId="77777777" w:rsidR="00F567C9" w:rsidRDefault="00F567C9" w:rsidP="00F567C9">
      <w:pPr>
        <w:rPr>
          <w:b/>
        </w:rPr>
      </w:pPr>
    </w:p>
    <w:p w14:paraId="1380C092" w14:textId="77777777" w:rsidR="00F567C9" w:rsidRDefault="00F567C9" w:rsidP="00F567C9">
      <w:pPr>
        <w:rPr>
          <w:b/>
        </w:rPr>
      </w:pPr>
    </w:p>
    <w:p w14:paraId="4D68666C" w14:textId="77777777" w:rsidR="00F567C9" w:rsidRDefault="00F567C9" w:rsidP="00F567C9">
      <w:pPr>
        <w:rPr>
          <w:b/>
        </w:rPr>
      </w:pPr>
    </w:p>
    <w:p w14:paraId="392E1EB8" w14:textId="77777777" w:rsidR="00F567C9" w:rsidRDefault="00F567C9" w:rsidP="00F567C9">
      <w:pPr>
        <w:rPr>
          <w:b/>
        </w:rPr>
      </w:pPr>
    </w:p>
    <w:p w14:paraId="395D3862" w14:textId="77777777" w:rsidR="00F567C9" w:rsidRDefault="00F567C9" w:rsidP="00F567C9">
      <w:pPr>
        <w:rPr>
          <w:b/>
        </w:rPr>
      </w:pPr>
    </w:p>
    <w:p w14:paraId="4848E2A4" w14:textId="77777777" w:rsidR="00F567C9" w:rsidRDefault="00F567C9" w:rsidP="00F567C9">
      <w:pPr>
        <w:rPr>
          <w:b/>
        </w:rPr>
      </w:pPr>
    </w:p>
    <w:p w14:paraId="2F2B7BA8" w14:textId="77777777" w:rsidR="00F567C9" w:rsidRDefault="00F567C9" w:rsidP="00F567C9">
      <w:pPr>
        <w:rPr>
          <w:b/>
        </w:rPr>
      </w:pPr>
    </w:p>
    <w:p w14:paraId="323399D9" w14:textId="77777777" w:rsidR="00F567C9" w:rsidRDefault="00F567C9" w:rsidP="00F567C9">
      <w:pPr>
        <w:rPr>
          <w:b/>
        </w:rPr>
      </w:pPr>
    </w:p>
    <w:p w14:paraId="00A1EE0E" w14:textId="77777777" w:rsidR="00F567C9" w:rsidRDefault="00396186" w:rsidP="00F567C9">
      <w:pPr>
        <w:rPr>
          <w:b/>
        </w:rPr>
      </w:pPr>
      <w:r>
        <w:rPr>
          <w:b/>
          <w:noProof/>
          <w:lang w:eastAsia="it-IT"/>
        </w:rPr>
        <mc:AlternateContent>
          <mc:Choice Requires="wpg">
            <w:drawing>
              <wp:anchor distT="0" distB="0" distL="114300" distR="114300" simplePos="0" relativeHeight="251665920" behindDoc="0" locked="0" layoutInCell="1" allowOverlap="1" wp14:anchorId="5B615C63" wp14:editId="412215E3">
                <wp:simplePos x="0" y="0"/>
                <wp:positionH relativeFrom="column">
                  <wp:posOffset>3129280</wp:posOffset>
                </wp:positionH>
                <wp:positionV relativeFrom="paragraph">
                  <wp:posOffset>177800</wp:posOffset>
                </wp:positionV>
                <wp:extent cx="2881630" cy="922020"/>
                <wp:effectExtent l="0" t="0" r="0" b="0"/>
                <wp:wrapNone/>
                <wp:docPr id="173" name="Gruppo 173"/>
                <wp:cNvGraphicFramePr/>
                <a:graphic xmlns:a="http://schemas.openxmlformats.org/drawingml/2006/main">
                  <a:graphicData uri="http://schemas.microsoft.com/office/word/2010/wordprocessingGroup">
                    <wpg:wgp>
                      <wpg:cNvGrpSpPr/>
                      <wpg:grpSpPr>
                        <a:xfrm>
                          <a:off x="0" y="0"/>
                          <a:ext cx="2881630" cy="922020"/>
                          <a:chOff x="0" y="-9531"/>
                          <a:chExt cx="2882265" cy="923296"/>
                        </a:xfrm>
                      </wpg:grpSpPr>
                      <wps:wsp>
                        <wps:cNvPr id="174" name="Casella di testo 174"/>
                        <wps:cNvSpPr txBox="1"/>
                        <wps:spPr>
                          <a:xfrm>
                            <a:off x="0" y="-9531"/>
                            <a:ext cx="2882265" cy="397017"/>
                          </a:xfrm>
                          <a:prstGeom prst="rect">
                            <a:avLst/>
                          </a:prstGeom>
                          <a:noFill/>
                          <a:ln w="6350">
                            <a:noFill/>
                          </a:ln>
                        </wps:spPr>
                        <wps:txbx>
                          <w:txbxContent>
                            <w:p w14:paraId="4143F193" w14:textId="77777777" w:rsidR="00424A62" w:rsidRDefault="00424A62" w:rsidP="00F567C9">
                              <w:pPr>
                                <w:rPr>
                                  <w:b/>
                                  <w:sz w:val="18"/>
                                  <w:szCs w:val="18"/>
                                </w:rPr>
                              </w:pPr>
                              <w:r>
                                <w:rPr>
                                  <w:b/>
                                  <w:sz w:val="18"/>
                                  <w:szCs w:val="18"/>
                                </w:rPr>
                                <w:t>Classificazione delle particelle in base alla presenza di usi multipli</w:t>
                              </w:r>
                            </w:p>
                            <w:p w14:paraId="66977489" w14:textId="77777777" w:rsidR="00424A62" w:rsidRDefault="00424A62" w:rsidP="00F567C9">
                              <w:pPr>
                                <w:rPr>
                                  <w:b/>
                                  <w:sz w:val="18"/>
                                  <w:szCs w:val="18"/>
                                </w:rPr>
                              </w:pPr>
                            </w:p>
                            <w:p w14:paraId="5B5E8755" w14:textId="77777777" w:rsidR="00424A62" w:rsidRDefault="00424A62" w:rsidP="00F567C9">
                              <w:pPr>
                                <w:rPr>
                                  <w:b/>
                                  <w:sz w:val="18"/>
                                  <w:szCs w:val="18"/>
                                </w:rPr>
                              </w:pPr>
                            </w:p>
                            <w:p w14:paraId="547AA05E" w14:textId="77777777" w:rsidR="00424A62" w:rsidRDefault="00424A62" w:rsidP="00F567C9">
                              <w:pPr>
                                <w:rPr>
                                  <w:b/>
                                  <w:sz w:val="18"/>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175" name="Gruppo 175"/>
                        <wpg:cNvGrpSpPr/>
                        <wpg:grpSpPr>
                          <a:xfrm>
                            <a:off x="80010" y="373380"/>
                            <a:ext cx="2667000" cy="262255"/>
                            <a:chOff x="0" y="0"/>
                            <a:chExt cx="2667027" cy="262255"/>
                          </a:xfrm>
                        </wpg:grpSpPr>
                        <wps:wsp>
                          <wps:cNvPr id="176" name="Rettangolo 176"/>
                          <wps:cNvSpPr/>
                          <wps:spPr>
                            <a:xfrm>
                              <a:off x="0" y="47707"/>
                              <a:ext cx="278295" cy="159026"/>
                            </a:xfrm>
                            <a:prstGeom prst="rect">
                              <a:avLst/>
                            </a:prstGeom>
                            <a:solidFill>
                              <a:srgbClr val="92D050"/>
                            </a:solidFill>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Casella di testo 177"/>
                          <wps:cNvSpPr txBox="1"/>
                          <wps:spPr>
                            <a:xfrm>
                              <a:off x="381662" y="0"/>
                              <a:ext cx="2285365" cy="262255"/>
                            </a:xfrm>
                            <a:prstGeom prst="rect">
                              <a:avLst/>
                            </a:prstGeom>
                            <a:noFill/>
                            <a:ln w="6350">
                              <a:noFill/>
                            </a:ln>
                          </wps:spPr>
                          <wps:txbx>
                            <w:txbxContent>
                              <w:p w14:paraId="32D6EC50" w14:textId="77777777" w:rsidR="00424A62" w:rsidRPr="00394A9C" w:rsidRDefault="00424A62" w:rsidP="00F567C9">
                                <w:pPr>
                                  <w:rPr>
                                    <w:sz w:val="18"/>
                                    <w:szCs w:val="18"/>
                                  </w:rPr>
                                </w:pPr>
                                <w:r>
                                  <w:rPr>
                                    <w:sz w:val="18"/>
                                    <w:szCs w:val="18"/>
                                  </w:rPr>
                                  <w:t>1 categoria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cNvPr id="178" name="Gruppo 178"/>
                        <wpg:cNvGrpSpPr/>
                        <wpg:grpSpPr>
                          <a:xfrm>
                            <a:off x="83820" y="651510"/>
                            <a:ext cx="2078679" cy="262255"/>
                            <a:chOff x="0" y="0"/>
                            <a:chExt cx="2078679" cy="262255"/>
                          </a:xfrm>
                        </wpg:grpSpPr>
                        <wps:wsp>
                          <wps:cNvPr id="179" name="Rettangolo 179"/>
                          <wps:cNvSpPr/>
                          <wps:spPr>
                            <a:xfrm>
                              <a:off x="0" y="49530"/>
                              <a:ext cx="278280" cy="158942"/>
                            </a:xfrm>
                            <a:prstGeom prst="rect">
                              <a:avLst/>
                            </a:prstGeom>
                            <a:solidFill>
                              <a:srgbClr val="00B0F0"/>
                            </a:solidFill>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Casella di testo 180"/>
                          <wps:cNvSpPr txBox="1"/>
                          <wps:spPr>
                            <a:xfrm>
                              <a:off x="377190" y="0"/>
                              <a:ext cx="1701489" cy="262255"/>
                            </a:xfrm>
                            <a:prstGeom prst="rect">
                              <a:avLst/>
                            </a:prstGeom>
                            <a:noFill/>
                            <a:ln w="6350">
                              <a:noFill/>
                            </a:ln>
                          </wps:spPr>
                          <wps:txbx>
                            <w:txbxContent>
                              <w:p w14:paraId="4B371925" w14:textId="77777777" w:rsidR="00424A62" w:rsidRPr="00394A9C" w:rsidRDefault="00424A62" w:rsidP="00F567C9">
                                <w:pPr>
                                  <w:rPr>
                                    <w:sz w:val="18"/>
                                    <w:szCs w:val="18"/>
                                  </w:rPr>
                                </w:pPr>
                                <w:r>
                                  <w:rPr>
                                    <w:sz w:val="18"/>
                                    <w:szCs w:val="18"/>
                                  </w:rPr>
                                  <w:t>più di 1 categoria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wgp>
                  </a:graphicData>
                </a:graphic>
              </wp:anchor>
            </w:drawing>
          </mc:Choice>
          <mc:Fallback>
            <w:pict>
              <v:group w14:anchorId="5B615C63" id="Gruppo 173" o:spid="_x0000_s1068" style="position:absolute;left:0;text-align:left;margin-left:246.4pt;margin-top:14pt;width:226.9pt;height:72.6pt;z-index:251665920" coordorigin=",-95" coordsize="28822,9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">
                <v:shape id="Casella di testo 174" o:spid="_x0000_s1069" type="#_x0000_t202" style="position:absolute;top:-95;width:28822;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" filled="f" stroked="f" strokeweight=".5pt">
                  <v:textbox inset="1mm,1mm,1mm,1mm">
                    <w:txbxContent>
                      <w:p w14:paraId="4143F193" w14:textId="77777777" w:rsidR="00424A62" w:rsidRDefault="00424A62" w:rsidP="00F567C9">
                        <w:pPr>
                          <w:rPr>
                            <w:b/>
                            <w:sz w:val="18"/>
                            <w:szCs w:val="18"/>
                          </w:rPr>
                        </w:pPr>
                        <w:r>
                          <w:rPr>
                            <w:b/>
                            <w:sz w:val="18"/>
                            <w:szCs w:val="18"/>
                          </w:rPr>
                          <w:t>Classificazione delle particelle in base alla presenza di usi multipli</w:t>
                        </w:r>
                      </w:p>
                      <w:p w14:paraId="66977489" w14:textId="77777777" w:rsidR="00424A62" w:rsidRDefault="00424A62" w:rsidP="00F567C9">
                        <w:pPr>
                          <w:rPr>
                            <w:b/>
                            <w:sz w:val="18"/>
                            <w:szCs w:val="18"/>
                          </w:rPr>
                        </w:pPr>
                      </w:p>
                      <w:p w14:paraId="5B5E8755" w14:textId="77777777" w:rsidR="00424A62" w:rsidRDefault="00424A62" w:rsidP="00F567C9">
                        <w:pPr>
                          <w:rPr>
                            <w:b/>
                            <w:sz w:val="18"/>
                            <w:szCs w:val="18"/>
                          </w:rPr>
                        </w:pPr>
                      </w:p>
                      <w:p w14:paraId="547AA05E" w14:textId="77777777" w:rsidR="00424A62" w:rsidRDefault="00424A62" w:rsidP="00F567C9">
                        <w:pPr>
                          <w:rPr>
                            <w:b/>
                            <w:sz w:val="18"/>
                            <w:szCs w:val="18"/>
                          </w:rPr>
                        </w:pPr>
                      </w:p>
                    </w:txbxContent>
                  </v:textbox>
                </v:shape>
                <v:group id="Gruppo 175" o:spid="_x0000_s1070" style="position:absolute;left:800;top:3733;width:26670;height:2623" coordsize="26670,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rect id="Rettangolo 176" o:spid="_x0000_s1071" style="position:absolute;top:477;width:2782;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" fillcolor="#92d050" strokecolor="green" strokeweight="1pt"/>
                  <v:shape id="Casella di testo 177" o:spid="_x0000_s1072" type="#_x0000_t202" style="position:absolute;left:3816;width:2285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" filled="f" stroked="f" strokeweight=".5pt">
                    <v:textbox inset="1mm,1mm,1mm,1mm">
                      <w:txbxContent>
                        <w:p w14:paraId="32D6EC50" w14:textId="77777777" w:rsidR="00424A62" w:rsidRPr="00394A9C" w:rsidRDefault="00424A62" w:rsidP="00F567C9">
                          <w:pPr>
                            <w:rPr>
                              <w:sz w:val="18"/>
                              <w:szCs w:val="18"/>
                            </w:rPr>
                          </w:pPr>
                          <w:r>
                            <w:rPr>
                              <w:sz w:val="18"/>
                              <w:szCs w:val="18"/>
                            </w:rPr>
                            <w:t>1 categoria</w:t>
                          </w:r>
                        </w:p>
                      </w:txbxContent>
                    </v:textbox>
                  </v:shape>
                </v:group>
                <v:group id="Gruppo 178" o:spid="_x0000_s1073" style="position:absolute;left:838;top:6515;width:20786;height:2622" coordsize="20786,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rect id="Rettangolo 179" o:spid="_x0000_s1074" style="position:absolute;top:495;width:2782;height: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" fillcolor="#00b0f0" strokecolor="green" strokeweight="1pt"/>
                  <v:shape id="Casella di testo 180" o:spid="_x0000_s1075" type="#_x0000_t202" style="position:absolute;left:3771;width:17015;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" filled="f" stroked="f" strokeweight=".5pt">
                    <v:textbox inset="1mm,1mm,1mm,1mm">
                      <w:txbxContent>
                        <w:p w14:paraId="4B371925" w14:textId="77777777" w:rsidR="00424A62" w:rsidRPr="00394A9C" w:rsidRDefault="00424A62" w:rsidP="00F567C9">
                          <w:pPr>
                            <w:rPr>
                              <w:sz w:val="18"/>
                              <w:szCs w:val="18"/>
                            </w:rPr>
                          </w:pPr>
                          <w:r>
                            <w:rPr>
                              <w:sz w:val="18"/>
                              <w:szCs w:val="18"/>
                            </w:rPr>
                            <w:t>più di 1 categoria</w:t>
                          </w:r>
                        </w:p>
                      </w:txbxContent>
                    </v:textbox>
                  </v:shape>
                </v:group>
              </v:group>
            </w:pict>
          </mc:Fallback>
        </mc:AlternateContent>
      </w:r>
      <w:r>
        <w:rPr>
          <w:b/>
          <w:noProof/>
          <w:lang w:eastAsia="it-IT"/>
        </w:rPr>
        <w:drawing>
          <wp:anchor distT="0" distB="0" distL="114300" distR="114300" simplePos="0" relativeHeight="251666944" behindDoc="0" locked="0" layoutInCell="1" allowOverlap="1" wp14:anchorId="53AE69B9" wp14:editId="651ACA40">
            <wp:simplePos x="0" y="0"/>
            <wp:positionH relativeFrom="column">
              <wp:posOffset>45720</wp:posOffset>
            </wp:positionH>
            <wp:positionV relativeFrom="paragraph">
              <wp:posOffset>111125</wp:posOffset>
            </wp:positionV>
            <wp:extent cx="2905125" cy="2666365"/>
            <wp:effectExtent l="19050" t="19050" r="28575" b="19685"/>
            <wp:wrapNone/>
            <wp:docPr id="181" name="Immagine 181" descr="E:\elaborazioni\BDTRE_gruppoIDG_20170726\documenti\immagini_particelle\03_join_S3censuario_numre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magine 181" descr="E:\elaborazioni\BDTRE_gruppoIDG_20170726\documenti\immagini_particelle\03_join_S3censuario_numrecord.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5125" cy="2666365"/>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5F3648DB" w14:textId="77777777" w:rsidR="00F567C9" w:rsidRDefault="00F567C9" w:rsidP="00F567C9">
      <w:pPr>
        <w:rPr>
          <w:b/>
        </w:rPr>
      </w:pPr>
    </w:p>
    <w:p w14:paraId="4095D51F" w14:textId="77777777" w:rsidR="00F567C9" w:rsidRDefault="00F567C9" w:rsidP="00F567C9">
      <w:pPr>
        <w:rPr>
          <w:b/>
        </w:rPr>
      </w:pPr>
    </w:p>
    <w:p w14:paraId="4F1DEA37" w14:textId="77777777" w:rsidR="00F567C9" w:rsidRDefault="00F567C9" w:rsidP="00F567C9">
      <w:pPr>
        <w:rPr>
          <w:b/>
        </w:rPr>
      </w:pPr>
    </w:p>
    <w:p w14:paraId="49AF25A8" w14:textId="77777777" w:rsidR="00A200F5" w:rsidRDefault="00396186">
      <w:pPr>
        <w:suppressAutoHyphens w:val="0"/>
        <w:jc w:val="left"/>
        <w:rPr>
          <w:b/>
        </w:rPr>
      </w:pPr>
      <w:r>
        <w:rPr>
          <w:b/>
          <w:noProof/>
          <w:lang w:eastAsia="it-IT"/>
        </w:rPr>
        <mc:AlternateContent>
          <mc:Choice Requires="wpg">
            <w:drawing>
              <wp:anchor distT="0" distB="0" distL="114300" distR="114300" simplePos="0" relativeHeight="251667968" behindDoc="0" locked="0" layoutInCell="1" allowOverlap="1" wp14:anchorId="4FCDF69B" wp14:editId="2B7A6DBA">
                <wp:simplePos x="0" y="0"/>
                <wp:positionH relativeFrom="column">
                  <wp:posOffset>3095942</wp:posOffset>
                </wp:positionH>
                <wp:positionV relativeFrom="paragraph">
                  <wp:posOffset>2107565</wp:posOffset>
                </wp:positionV>
                <wp:extent cx="2882265" cy="2127885"/>
                <wp:effectExtent l="0" t="0" r="0" b="5715"/>
                <wp:wrapNone/>
                <wp:docPr id="276" name="Gruppo 276"/>
                <wp:cNvGraphicFramePr/>
                <a:graphic xmlns:a="http://schemas.openxmlformats.org/drawingml/2006/main">
                  <a:graphicData uri="http://schemas.microsoft.com/office/word/2010/wordprocessingGroup">
                    <wpg:wgp>
                      <wpg:cNvGrpSpPr/>
                      <wpg:grpSpPr>
                        <a:xfrm>
                          <a:off x="0" y="0"/>
                          <a:ext cx="2882265" cy="2127885"/>
                          <a:chOff x="-4763" y="0"/>
                          <a:chExt cx="2882265" cy="2128462"/>
                        </a:xfrm>
                      </wpg:grpSpPr>
                      <wps:wsp>
                        <wps:cNvPr id="183" name="Casella di testo 183"/>
                        <wps:cNvSpPr txBox="1"/>
                        <wps:spPr>
                          <a:xfrm>
                            <a:off x="-4763" y="0"/>
                            <a:ext cx="2882265" cy="396787"/>
                          </a:xfrm>
                          <a:prstGeom prst="rect">
                            <a:avLst/>
                          </a:prstGeom>
                          <a:noFill/>
                          <a:ln w="6350">
                            <a:noFill/>
                          </a:ln>
                        </wps:spPr>
                        <wps:txbx>
                          <w:txbxContent>
                            <w:p w14:paraId="0FA6E062" w14:textId="77777777" w:rsidR="00424A62" w:rsidRDefault="00424A62" w:rsidP="00F567C9">
                              <w:pPr>
                                <w:rPr>
                                  <w:b/>
                                  <w:sz w:val="18"/>
                                  <w:szCs w:val="18"/>
                                </w:rPr>
                              </w:pPr>
                              <w:r>
                                <w:rPr>
                                  <w:b/>
                                  <w:sz w:val="18"/>
                                  <w:szCs w:val="18"/>
                                </w:rPr>
                                <w:t>Classificazione secondo categorie BDTRE</w:t>
                              </w:r>
                            </w:p>
                            <w:p w14:paraId="0FFABC0A" w14:textId="77777777" w:rsidR="00424A62" w:rsidRDefault="00424A62" w:rsidP="00F567C9">
                              <w:pPr>
                                <w:rPr>
                                  <w:b/>
                                  <w:sz w:val="18"/>
                                  <w:szCs w:val="18"/>
                                </w:rPr>
                              </w:pPr>
                            </w:p>
                            <w:p w14:paraId="210C7419" w14:textId="77777777" w:rsidR="00424A62" w:rsidRDefault="00424A62" w:rsidP="00F567C9">
                              <w:pPr>
                                <w:rPr>
                                  <w:b/>
                                  <w:sz w:val="18"/>
                                  <w:szCs w:val="18"/>
                                </w:rPr>
                              </w:pPr>
                            </w:p>
                            <w:p w14:paraId="75CE99DA" w14:textId="77777777" w:rsidR="00424A62" w:rsidRDefault="00424A62" w:rsidP="00F567C9">
                              <w:pPr>
                                <w:rPr>
                                  <w:b/>
                                  <w:sz w:val="18"/>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4" name="Rettangolo 184"/>
                        <wps:cNvSpPr/>
                        <wps:spPr>
                          <a:xfrm>
                            <a:off x="107950" y="247650"/>
                            <a:ext cx="278130" cy="158715"/>
                          </a:xfrm>
                          <a:prstGeom prst="rect">
                            <a:avLst/>
                          </a:prstGeom>
                          <a:solidFill>
                            <a:schemeClr val="accent4">
                              <a:lumMod val="60000"/>
                              <a:lumOff val="40000"/>
                            </a:schemeClr>
                          </a:solidFill>
                          <a:ln w="15875">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Casella di testo 185"/>
                        <wps:cNvSpPr txBox="1"/>
                        <wps:spPr>
                          <a:xfrm>
                            <a:off x="488950" y="196850"/>
                            <a:ext cx="2284730" cy="261562"/>
                          </a:xfrm>
                          <a:prstGeom prst="rect">
                            <a:avLst/>
                          </a:prstGeom>
                          <a:noFill/>
                          <a:ln w="6350">
                            <a:noFill/>
                          </a:ln>
                        </wps:spPr>
                        <wps:txbx>
                          <w:txbxContent>
                            <w:p w14:paraId="6DFB897D" w14:textId="77777777" w:rsidR="00424A62" w:rsidRPr="00394A9C" w:rsidRDefault="00424A62" w:rsidP="00F567C9">
                              <w:pPr>
                                <w:rPr>
                                  <w:sz w:val="18"/>
                                  <w:szCs w:val="18"/>
                                </w:rPr>
                              </w:pPr>
                              <w:r>
                                <w:rPr>
                                  <w:sz w:val="18"/>
                                  <w:szCs w:val="18"/>
                                </w:rPr>
                                <w:t>Coltura agricola - vigneti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6" name="Rettangolo 186"/>
                        <wps:cNvSpPr/>
                        <wps:spPr>
                          <a:xfrm>
                            <a:off x="107950" y="476250"/>
                            <a:ext cx="278130" cy="158715"/>
                          </a:xfrm>
                          <a:prstGeom prst="rect">
                            <a:avLst/>
                          </a:prstGeom>
                          <a:solidFill>
                            <a:srgbClr val="FFFF00"/>
                          </a:solidFill>
                          <a:ln w="15875">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Casella di testo 187"/>
                        <wps:cNvSpPr txBox="1"/>
                        <wps:spPr>
                          <a:xfrm>
                            <a:off x="495300" y="425450"/>
                            <a:ext cx="2284730" cy="261562"/>
                          </a:xfrm>
                          <a:prstGeom prst="rect">
                            <a:avLst/>
                          </a:prstGeom>
                          <a:noFill/>
                          <a:ln w="6350">
                            <a:noFill/>
                          </a:ln>
                        </wps:spPr>
                        <wps:txbx>
                          <w:txbxContent>
                            <w:p w14:paraId="6E229A9C" w14:textId="77777777" w:rsidR="00424A62" w:rsidRPr="00394A9C" w:rsidRDefault="00424A62" w:rsidP="00F567C9">
                              <w:pPr>
                                <w:rPr>
                                  <w:sz w:val="18"/>
                                  <w:szCs w:val="18"/>
                                </w:rPr>
                              </w:pPr>
                              <w:r>
                                <w:rPr>
                                  <w:sz w:val="18"/>
                                  <w:szCs w:val="18"/>
                                </w:rPr>
                                <w:t>Coltura agricola - seminativi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9" name="Casella di testo 189"/>
                        <wps:cNvSpPr txBox="1"/>
                        <wps:spPr>
                          <a:xfrm>
                            <a:off x="488950" y="666750"/>
                            <a:ext cx="2284730" cy="261562"/>
                          </a:xfrm>
                          <a:prstGeom prst="rect">
                            <a:avLst/>
                          </a:prstGeom>
                          <a:noFill/>
                          <a:ln w="6350">
                            <a:noFill/>
                          </a:ln>
                        </wps:spPr>
                        <wps:txbx>
                          <w:txbxContent>
                            <w:p w14:paraId="44FE75AD" w14:textId="77777777" w:rsidR="00424A62" w:rsidRPr="00394A9C" w:rsidRDefault="00424A62" w:rsidP="00F567C9">
                              <w:pPr>
                                <w:rPr>
                                  <w:sz w:val="18"/>
                                  <w:szCs w:val="18"/>
                                </w:rPr>
                              </w:pPr>
                              <w:r>
                                <w:rPr>
                                  <w:sz w:val="18"/>
                                  <w:szCs w:val="18"/>
                                </w:rPr>
                                <w:t>Coltura agricola - prati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8" name="Rettangolo 188"/>
                        <wps:cNvSpPr/>
                        <wps:spPr>
                          <a:xfrm>
                            <a:off x="107950" y="711200"/>
                            <a:ext cx="278130" cy="158715"/>
                          </a:xfrm>
                          <a:prstGeom prst="rect">
                            <a:avLst/>
                          </a:prstGeom>
                          <a:solidFill>
                            <a:srgbClr val="00B050"/>
                          </a:solidFill>
                          <a:ln w="15875">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ettangolo 190"/>
                        <wps:cNvSpPr/>
                        <wps:spPr>
                          <a:xfrm>
                            <a:off x="114300" y="939800"/>
                            <a:ext cx="278130" cy="158715"/>
                          </a:xfrm>
                          <a:prstGeom prst="rect">
                            <a:avLst/>
                          </a:prstGeom>
                          <a:solidFill>
                            <a:srgbClr val="996633"/>
                          </a:solidFill>
                          <a:ln w="15875">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Casella di testo 191"/>
                        <wps:cNvSpPr txBox="1"/>
                        <wps:spPr>
                          <a:xfrm>
                            <a:off x="495300" y="895350"/>
                            <a:ext cx="2284730" cy="261562"/>
                          </a:xfrm>
                          <a:prstGeom prst="rect">
                            <a:avLst/>
                          </a:prstGeom>
                          <a:noFill/>
                          <a:ln w="6350">
                            <a:noFill/>
                          </a:ln>
                        </wps:spPr>
                        <wps:txbx>
                          <w:txbxContent>
                            <w:p w14:paraId="0CA69E4B" w14:textId="77777777" w:rsidR="00424A62" w:rsidRPr="00394A9C" w:rsidRDefault="00424A62" w:rsidP="00F567C9">
                              <w:pPr>
                                <w:rPr>
                                  <w:sz w:val="18"/>
                                  <w:szCs w:val="18"/>
                                </w:rPr>
                              </w:pPr>
                              <w:r>
                                <w:rPr>
                                  <w:sz w:val="18"/>
                                  <w:szCs w:val="18"/>
                                </w:rPr>
                                <w:t>Coltura agricola - frutteti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2" name="Rettangolo 192"/>
                        <wps:cNvSpPr/>
                        <wps:spPr>
                          <a:xfrm>
                            <a:off x="114300" y="1422400"/>
                            <a:ext cx="278130" cy="158115"/>
                          </a:xfrm>
                          <a:prstGeom prst="rect">
                            <a:avLst/>
                          </a:prstGeom>
                          <a:solidFill>
                            <a:schemeClr val="accent1">
                              <a:lumMod val="75000"/>
                            </a:schemeClr>
                          </a:solidFill>
                          <a:ln w="15875">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Casella di testo 193"/>
                        <wps:cNvSpPr txBox="1"/>
                        <wps:spPr>
                          <a:xfrm>
                            <a:off x="495300" y="1371600"/>
                            <a:ext cx="2284730" cy="260985"/>
                          </a:xfrm>
                          <a:prstGeom prst="rect">
                            <a:avLst/>
                          </a:prstGeom>
                          <a:noFill/>
                          <a:ln w="6350">
                            <a:noFill/>
                          </a:ln>
                        </wps:spPr>
                        <wps:txbx>
                          <w:txbxContent>
                            <w:p w14:paraId="562BEF45" w14:textId="77777777" w:rsidR="00424A62" w:rsidRPr="00394A9C" w:rsidRDefault="00424A62" w:rsidP="00F567C9">
                              <w:pPr>
                                <w:rPr>
                                  <w:sz w:val="18"/>
                                  <w:szCs w:val="18"/>
                                </w:rPr>
                              </w:pPr>
                              <w:r>
                                <w:rPr>
                                  <w:sz w:val="18"/>
                                  <w:szCs w:val="18"/>
                                </w:rPr>
                                <w:t>Bosco - indeterminato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4" name="Rettangolo 194"/>
                        <wps:cNvSpPr/>
                        <wps:spPr>
                          <a:xfrm>
                            <a:off x="114300" y="1917700"/>
                            <a:ext cx="278130" cy="158715"/>
                          </a:xfrm>
                          <a:prstGeom prst="rect">
                            <a:avLst/>
                          </a:prstGeom>
                          <a:noFill/>
                          <a:ln w="158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Casella di testo 195"/>
                        <wps:cNvSpPr txBox="1"/>
                        <wps:spPr>
                          <a:xfrm>
                            <a:off x="495300" y="1866900"/>
                            <a:ext cx="2284730" cy="261562"/>
                          </a:xfrm>
                          <a:prstGeom prst="rect">
                            <a:avLst/>
                          </a:prstGeom>
                          <a:noFill/>
                          <a:ln w="6350">
                            <a:noFill/>
                          </a:ln>
                        </wps:spPr>
                        <wps:txbx>
                          <w:txbxContent>
                            <w:p w14:paraId="50CF7D5C" w14:textId="77777777" w:rsidR="00424A62" w:rsidRPr="00394A9C" w:rsidRDefault="00424A62" w:rsidP="00F567C9">
                              <w:pPr>
                                <w:rPr>
                                  <w:sz w:val="18"/>
                                  <w:szCs w:val="18"/>
                                </w:rPr>
                              </w:pPr>
                              <w:r>
                                <w:rPr>
                                  <w:sz w:val="18"/>
                                  <w:szCs w:val="18"/>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6" name="Rettangolo 196"/>
                        <wps:cNvSpPr/>
                        <wps:spPr>
                          <a:xfrm>
                            <a:off x="120650" y="1187450"/>
                            <a:ext cx="278130" cy="158115"/>
                          </a:xfrm>
                          <a:prstGeom prst="rect">
                            <a:avLst/>
                          </a:prstGeom>
                          <a:solidFill>
                            <a:schemeClr val="accent3">
                              <a:lumMod val="50000"/>
                            </a:schemeClr>
                          </a:solidFill>
                          <a:ln w="15875">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Casella di testo 197"/>
                        <wps:cNvSpPr txBox="1"/>
                        <wps:spPr>
                          <a:xfrm>
                            <a:off x="501650" y="1136650"/>
                            <a:ext cx="2284730" cy="260985"/>
                          </a:xfrm>
                          <a:prstGeom prst="rect">
                            <a:avLst/>
                          </a:prstGeom>
                          <a:noFill/>
                          <a:ln w="6350">
                            <a:noFill/>
                          </a:ln>
                        </wps:spPr>
                        <wps:txbx>
                          <w:txbxContent>
                            <w:p w14:paraId="4FCE997D" w14:textId="77777777" w:rsidR="00424A62" w:rsidRPr="00394A9C" w:rsidRDefault="00424A62" w:rsidP="00F567C9">
                              <w:pPr>
                                <w:rPr>
                                  <w:sz w:val="18"/>
                                  <w:szCs w:val="18"/>
                                </w:rPr>
                              </w:pPr>
                              <w:r>
                                <w:rPr>
                                  <w:sz w:val="18"/>
                                  <w:szCs w:val="18"/>
                                </w:rPr>
                                <w:t>Bosco - ceduo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275" name="Gruppo 275"/>
                        <wpg:cNvGrpSpPr/>
                        <wpg:grpSpPr>
                          <a:xfrm>
                            <a:off x="107950" y="1600200"/>
                            <a:ext cx="2676525" cy="260985"/>
                            <a:chOff x="0" y="0"/>
                            <a:chExt cx="2676616" cy="260985"/>
                          </a:xfrm>
                        </wpg:grpSpPr>
                        <wps:wsp>
                          <wps:cNvPr id="198" name="Rettangolo 198"/>
                          <wps:cNvSpPr/>
                          <wps:spPr>
                            <a:xfrm>
                              <a:off x="0" y="47501"/>
                              <a:ext cx="278130" cy="158115"/>
                            </a:xfrm>
                            <a:prstGeom prst="rect">
                              <a:avLst/>
                            </a:prstGeom>
                            <a:solidFill>
                              <a:schemeClr val="tx1">
                                <a:lumMod val="95000"/>
                                <a:lumOff val="5000"/>
                              </a:schemeClr>
                            </a:solidFill>
                            <a:ln w="15875">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Casella di testo 199"/>
                          <wps:cNvSpPr txBox="1"/>
                          <wps:spPr>
                            <a:xfrm>
                              <a:off x="391886" y="0"/>
                              <a:ext cx="2284730" cy="260985"/>
                            </a:xfrm>
                            <a:prstGeom prst="rect">
                              <a:avLst/>
                            </a:prstGeom>
                            <a:noFill/>
                            <a:ln w="6350">
                              <a:noFill/>
                            </a:ln>
                          </wps:spPr>
                          <wps:txbx>
                            <w:txbxContent>
                              <w:p w14:paraId="0081C0C4" w14:textId="77777777" w:rsidR="00424A62" w:rsidRPr="00394A9C" w:rsidRDefault="00424A62" w:rsidP="00F567C9">
                                <w:pPr>
                                  <w:rPr>
                                    <w:sz w:val="18"/>
                                    <w:szCs w:val="18"/>
                                  </w:rPr>
                                </w:pPr>
                                <w:r>
                                  <w:rPr>
                                    <w:sz w:val="18"/>
                                    <w:szCs w:val="18"/>
                                  </w:rPr>
                                  <w:t>Area attrezzata del suolo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wgp>
                  </a:graphicData>
                </a:graphic>
              </wp:anchor>
            </w:drawing>
          </mc:Choice>
          <mc:Fallback>
            <w:pict>
              <v:group w14:anchorId="4FCDF69B" id="Gruppo 276" o:spid="_x0000_s1076" style="position:absolute;margin-left:243.75pt;margin-top:165.95pt;width:226.95pt;height:167.55pt;z-index:251667968" coordorigin="-47" coordsize="28822,2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">
                <v:shape id="Casella di testo 183" o:spid="_x0000_s1077" type="#_x0000_t202" style="position:absolute;left:-47;width:28822;height:3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" filled="f" stroked="f" strokeweight=".5pt">
                  <v:textbox inset="1mm,1mm,1mm,1mm">
                    <w:txbxContent>
                      <w:p w14:paraId="0FA6E062" w14:textId="77777777" w:rsidR="00424A62" w:rsidRDefault="00424A62" w:rsidP="00F567C9">
                        <w:pPr>
                          <w:rPr>
                            <w:b/>
                            <w:sz w:val="18"/>
                            <w:szCs w:val="18"/>
                          </w:rPr>
                        </w:pPr>
                        <w:r>
                          <w:rPr>
                            <w:b/>
                            <w:sz w:val="18"/>
                            <w:szCs w:val="18"/>
                          </w:rPr>
                          <w:t>Classificazione secondo categorie BDTRE</w:t>
                        </w:r>
                      </w:p>
                      <w:p w14:paraId="0FFABC0A" w14:textId="77777777" w:rsidR="00424A62" w:rsidRDefault="00424A62" w:rsidP="00F567C9">
                        <w:pPr>
                          <w:rPr>
                            <w:b/>
                            <w:sz w:val="18"/>
                            <w:szCs w:val="18"/>
                          </w:rPr>
                        </w:pPr>
                      </w:p>
                      <w:p w14:paraId="210C7419" w14:textId="77777777" w:rsidR="00424A62" w:rsidRDefault="00424A62" w:rsidP="00F567C9">
                        <w:pPr>
                          <w:rPr>
                            <w:b/>
                            <w:sz w:val="18"/>
                            <w:szCs w:val="18"/>
                          </w:rPr>
                        </w:pPr>
                      </w:p>
                      <w:p w14:paraId="75CE99DA" w14:textId="77777777" w:rsidR="00424A62" w:rsidRDefault="00424A62" w:rsidP="00F567C9">
                        <w:pPr>
                          <w:rPr>
                            <w:b/>
                            <w:sz w:val="18"/>
                            <w:szCs w:val="18"/>
                          </w:rPr>
                        </w:pPr>
                      </w:p>
                    </w:txbxContent>
                  </v:textbox>
                </v:shape>
                <v:rect id="Rettangolo 184" o:spid="_x0000_s1078" style="position:absolute;left:1079;top:2476;width:2781;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" fillcolor="#ffd966 [1943]" strokecolor="green" strokeweight="1.25pt"/>
                <v:shape id="Casella di testo 185" o:spid="_x0000_s1079" type="#_x0000_t202" style="position:absolute;left:4889;top:1968;width:2284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" filled="f" stroked="f" strokeweight=".5pt">
                  <v:textbox inset="1mm,1mm,1mm,1mm">
                    <w:txbxContent>
                      <w:p w14:paraId="6DFB897D" w14:textId="77777777" w:rsidR="00424A62" w:rsidRPr="00394A9C" w:rsidRDefault="00424A62" w:rsidP="00F567C9">
                        <w:pPr>
                          <w:rPr>
                            <w:sz w:val="18"/>
                            <w:szCs w:val="18"/>
                          </w:rPr>
                        </w:pPr>
                        <w:r>
                          <w:rPr>
                            <w:sz w:val="18"/>
                            <w:szCs w:val="18"/>
                          </w:rPr>
                          <w:t>Coltura agricola - vigneti</w:t>
                        </w:r>
                      </w:p>
                    </w:txbxContent>
                  </v:textbox>
                </v:shape>
                <v:rect id="Rettangolo 186" o:spid="_x0000_s1080" style="position:absolute;left:1079;top:4762;width:2781;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" fillcolor="yellow" strokecolor="green" strokeweight="1.25pt"/>
                <v:shape id="Casella di testo 187" o:spid="_x0000_s1081" type="#_x0000_t202" style="position:absolute;left:4953;top:4254;width:2284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" filled="f" stroked="f" strokeweight=".5pt">
                  <v:textbox inset="1mm,1mm,1mm,1mm">
                    <w:txbxContent>
                      <w:p w14:paraId="6E229A9C" w14:textId="77777777" w:rsidR="00424A62" w:rsidRPr="00394A9C" w:rsidRDefault="00424A62" w:rsidP="00F567C9">
                        <w:pPr>
                          <w:rPr>
                            <w:sz w:val="18"/>
                            <w:szCs w:val="18"/>
                          </w:rPr>
                        </w:pPr>
                        <w:r>
                          <w:rPr>
                            <w:sz w:val="18"/>
                            <w:szCs w:val="18"/>
                          </w:rPr>
                          <w:t>Coltura agricola - seminativi</w:t>
                        </w:r>
                      </w:p>
                    </w:txbxContent>
                  </v:textbox>
                </v:shape>
                <v:shape id="Casella di testo 189" o:spid="_x0000_s1082" type="#_x0000_t202" style="position:absolute;left:4889;top:6667;width:2284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" filled="f" stroked="f" strokeweight=".5pt">
                  <v:textbox inset="1mm,1mm,1mm,1mm">
                    <w:txbxContent>
                      <w:p w14:paraId="44FE75AD" w14:textId="77777777" w:rsidR="00424A62" w:rsidRPr="00394A9C" w:rsidRDefault="00424A62" w:rsidP="00F567C9">
                        <w:pPr>
                          <w:rPr>
                            <w:sz w:val="18"/>
                            <w:szCs w:val="18"/>
                          </w:rPr>
                        </w:pPr>
                        <w:r>
                          <w:rPr>
                            <w:sz w:val="18"/>
                            <w:szCs w:val="18"/>
                          </w:rPr>
                          <w:t>Coltura agricola - prati</w:t>
                        </w:r>
                      </w:p>
                    </w:txbxContent>
                  </v:textbox>
                </v:shape>
                <v:rect id="Rettangolo 188" o:spid="_x0000_s1083" style="position:absolute;left:1079;top:7112;width:2781;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" fillcolor="#00b050" strokecolor="green" strokeweight="1.25pt"/>
                <v:rect id="Rettangolo 190" o:spid="_x0000_s1084" style="position:absolute;left:1143;top:9398;width:2781;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" fillcolor="#963" strokecolor="green" strokeweight="1.25pt"/>
                <v:shape id="Casella di testo 191" o:spid="_x0000_s1085" type="#_x0000_t202" style="position:absolute;left:4953;top:8953;width:2284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" filled="f" stroked="f" strokeweight=".5pt">
                  <v:textbox inset="1mm,1mm,1mm,1mm">
                    <w:txbxContent>
                      <w:p w14:paraId="0CA69E4B" w14:textId="77777777" w:rsidR="00424A62" w:rsidRPr="00394A9C" w:rsidRDefault="00424A62" w:rsidP="00F567C9">
                        <w:pPr>
                          <w:rPr>
                            <w:sz w:val="18"/>
                            <w:szCs w:val="18"/>
                          </w:rPr>
                        </w:pPr>
                        <w:r>
                          <w:rPr>
                            <w:sz w:val="18"/>
                            <w:szCs w:val="18"/>
                          </w:rPr>
                          <w:t>Coltura agricola - frutteti</w:t>
                        </w:r>
                      </w:p>
                    </w:txbxContent>
                  </v:textbox>
                </v:shape>
                <v:rect id="Rettangolo 192" o:spid="_x0000_s1086" style="position:absolute;left:1143;top:14224;width:2781;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" fillcolor="#2e74b5 [2404]" strokecolor="green" strokeweight="1.25pt"/>
                <v:shape id="Casella di testo 193" o:spid="_x0000_s1087" type="#_x0000_t202" style="position:absolute;left:4953;top:13716;width:22847;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" filled="f" stroked="f" strokeweight=".5pt">
                  <v:textbox inset="1mm,1mm,1mm,1mm">
                    <w:txbxContent>
                      <w:p w14:paraId="562BEF45" w14:textId="77777777" w:rsidR="00424A62" w:rsidRPr="00394A9C" w:rsidRDefault="00424A62" w:rsidP="00F567C9">
                        <w:pPr>
                          <w:rPr>
                            <w:sz w:val="18"/>
                            <w:szCs w:val="18"/>
                          </w:rPr>
                        </w:pPr>
                        <w:r>
                          <w:rPr>
                            <w:sz w:val="18"/>
                            <w:szCs w:val="18"/>
                          </w:rPr>
                          <w:t>Bosco - indeterminato</w:t>
                        </w:r>
                      </w:p>
                    </w:txbxContent>
                  </v:textbox>
                </v:shape>
                <v:rect id="Rettangolo 194" o:spid="_x0000_s1088" style="position:absolute;left:1143;top:19177;width:2781;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" filled="f" strokecolor="gray [1629]" strokeweight="1.25pt"/>
                <v:shape id="Casella di testo 195" o:spid="_x0000_s1089" type="#_x0000_t202" style="position:absolute;left:4953;top:18669;width:22847;height:2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" filled="f" stroked="f" strokeweight=".5pt">
                  <v:textbox inset="1mm,1mm,1mm,1mm">
                    <w:txbxContent>
                      <w:p w14:paraId="50CF7D5C" w14:textId="77777777" w:rsidR="00424A62" w:rsidRPr="00394A9C" w:rsidRDefault="00424A62" w:rsidP="00F567C9">
                        <w:pPr>
                          <w:rPr>
                            <w:sz w:val="18"/>
                            <w:szCs w:val="18"/>
                          </w:rPr>
                        </w:pPr>
                        <w:r>
                          <w:rPr>
                            <w:sz w:val="18"/>
                            <w:szCs w:val="18"/>
                          </w:rPr>
                          <w:t>[…]</w:t>
                        </w:r>
                      </w:p>
                    </w:txbxContent>
                  </v:textbox>
                </v:shape>
                <v:rect id="Rettangolo 196" o:spid="_x0000_s1090" style="position:absolute;left:1206;top:11874;width:2781;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" fillcolor="#525252 [1606]" strokecolor="green" strokeweight="1.25pt"/>
                <v:shape id="Casella di testo 197" o:spid="_x0000_s1091" type="#_x0000_t202" style="position:absolute;left:5016;top:11366;width:22847;height:2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" filled="f" stroked="f" strokeweight=".5pt">
                  <v:textbox inset="1mm,1mm,1mm,1mm">
                    <w:txbxContent>
                      <w:p w14:paraId="4FCE997D" w14:textId="77777777" w:rsidR="00424A62" w:rsidRPr="00394A9C" w:rsidRDefault="00424A62" w:rsidP="00F567C9">
                        <w:pPr>
                          <w:rPr>
                            <w:sz w:val="18"/>
                            <w:szCs w:val="18"/>
                          </w:rPr>
                        </w:pPr>
                        <w:r>
                          <w:rPr>
                            <w:sz w:val="18"/>
                            <w:szCs w:val="18"/>
                          </w:rPr>
                          <w:t>Bosco - ceduo</w:t>
                        </w:r>
                      </w:p>
                    </w:txbxContent>
                  </v:textbox>
                </v:shape>
                <v:group id="Gruppo 275" o:spid="_x0000_s1092" style="position:absolute;left:1079;top:16002;width:26765;height:2609" coordsize="26766,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ect id="Rettangolo 198" o:spid="_x0000_s1093" style="position:absolute;top:475;width:2781;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" fillcolor="#0d0d0d [3069]" strokecolor="green" strokeweight="1.25pt"/>
                  <v:shape id="Casella di testo 199" o:spid="_x0000_s1094" type="#_x0000_t202" style="position:absolute;left:3918;width:22848;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" filled="f" stroked="f" strokeweight=".5pt">
                    <v:textbox inset="1mm,1mm,1mm,1mm">
                      <w:txbxContent>
                        <w:p w14:paraId="0081C0C4" w14:textId="77777777" w:rsidR="00424A62" w:rsidRPr="00394A9C" w:rsidRDefault="00424A62" w:rsidP="00F567C9">
                          <w:pPr>
                            <w:rPr>
                              <w:sz w:val="18"/>
                              <w:szCs w:val="18"/>
                            </w:rPr>
                          </w:pPr>
                          <w:r>
                            <w:rPr>
                              <w:sz w:val="18"/>
                              <w:szCs w:val="18"/>
                            </w:rPr>
                            <w:t>Area attrezzata del suolo</w:t>
                          </w:r>
                        </w:p>
                      </w:txbxContent>
                    </v:textbox>
                  </v:shape>
                </v:group>
              </v:group>
            </w:pict>
          </mc:Fallback>
        </mc:AlternateContent>
      </w:r>
      <w:r>
        <w:rPr>
          <w:b/>
          <w:noProof/>
          <w:lang w:eastAsia="it-IT"/>
        </w:rPr>
        <w:drawing>
          <wp:anchor distT="0" distB="0" distL="114300" distR="114300" simplePos="0" relativeHeight="251668992" behindDoc="0" locked="0" layoutInCell="1" allowOverlap="1" wp14:anchorId="12D0551C" wp14:editId="5D5DD329">
            <wp:simplePos x="0" y="0"/>
            <wp:positionH relativeFrom="margin">
              <wp:posOffset>45720</wp:posOffset>
            </wp:positionH>
            <wp:positionV relativeFrom="paragraph">
              <wp:posOffset>2105343</wp:posOffset>
            </wp:positionV>
            <wp:extent cx="2905125" cy="2609215"/>
            <wp:effectExtent l="19050" t="19050" r="28575" b="19685"/>
            <wp:wrapNone/>
            <wp:docPr id="200" name="Immagine 200" descr="E:\elaborazioni\BDTRE_gruppoIDG_20170726\documenti\immagini_particelle\03_join_S3censuario_classBD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laborazioni\BDTRE_gruppoIDG_20170726\documenti\immagini_particelle\03_join_S3censuario_classBDTR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5445" cy="2609502"/>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A200F5">
        <w:rPr>
          <w:b/>
        </w:rPr>
        <w:br w:type="page"/>
      </w:r>
    </w:p>
    <w:p w14:paraId="5F448A87" w14:textId="77777777" w:rsidR="00F567C9" w:rsidRDefault="00F567C9" w:rsidP="00A200F5">
      <w:pPr>
        <w:pStyle w:val="Titolo3"/>
      </w:pPr>
      <w:bookmarkStart w:id="20" w:name="_Toc97907636"/>
      <w:r>
        <w:lastRenderedPageBreak/>
        <w:t xml:space="preserve">Integrazione tra particelle catastali e informazioni alfanumeriche </w:t>
      </w:r>
      <w:r w:rsidRPr="00677ABB">
        <w:t>da Anagrafe Agricola</w:t>
      </w:r>
      <w:bookmarkEnd w:id="20"/>
    </w:p>
    <w:p w14:paraId="6383377B" w14:textId="77777777" w:rsidR="00F567C9" w:rsidRDefault="00650620" w:rsidP="00F567C9">
      <w:pPr>
        <w:rPr>
          <w:b/>
        </w:rPr>
      </w:pPr>
      <w:r>
        <w:rPr>
          <w:b/>
          <w:noProof/>
          <w:lang w:eastAsia="it-IT"/>
        </w:rPr>
        <mc:AlternateContent>
          <mc:Choice Requires="wpg">
            <w:drawing>
              <wp:anchor distT="0" distB="0" distL="114300" distR="114300" simplePos="0" relativeHeight="251649536" behindDoc="0" locked="0" layoutInCell="1" allowOverlap="1" wp14:anchorId="737AAA60" wp14:editId="43E726F3">
                <wp:simplePos x="0" y="0"/>
                <wp:positionH relativeFrom="column">
                  <wp:posOffset>3085020</wp:posOffset>
                </wp:positionH>
                <wp:positionV relativeFrom="paragraph">
                  <wp:posOffset>29845</wp:posOffset>
                </wp:positionV>
                <wp:extent cx="2881630" cy="1202690"/>
                <wp:effectExtent l="0" t="0" r="0" b="0"/>
                <wp:wrapNone/>
                <wp:docPr id="89" name="Gruppo 89"/>
                <wp:cNvGraphicFramePr/>
                <a:graphic xmlns:a="http://schemas.openxmlformats.org/drawingml/2006/main">
                  <a:graphicData uri="http://schemas.microsoft.com/office/word/2010/wordprocessingGroup">
                    <wpg:wgp>
                      <wpg:cNvGrpSpPr/>
                      <wpg:grpSpPr>
                        <a:xfrm>
                          <a:off x="0" y="0"/>
                          <a:ext cx="2881630" cy="1202690"/>
                          <a:chOff x="0" y="0"/>
                          <a:chExt cx="2882265" cy="1203325"/>
                        </a:xfrm>
                      </wpg:grpSpPr>
                      <wps:wsp>
                        <wps:cNvPr id="90" name="Casella di testo 90"/>
                        <wps:cNvSpPr txBox="1"/>
                        <wps:spPr>
                          <a:xfrm>
                            <a:off x="0" y="0"/>
                            <a:ext cx="2882265" cy="397017"/>
                          </a:xfrm>
                          <a:prstGeom prst="rect">
                            <a:avLst/>
                          </a:prstGeom>
                          <a:noFill/>
                          <a:ln w="6350">
                            <a:noFill/>
                          </a:ln>
                        </wps:spPr>
                        <wps:txbx>
                          <w:txbxContent>
                            <w:p w14:paraId="288D30F4" w14:textId="77777777" w:rsidR="00424A62" w:rsidRDefault="00424A62" w:rsidP="00F567C9">
                              <w:pPr>
                                <w:rPr>
                                  <w:b/>
                                  <w:sz w:val="18"/>
                                  <w:szCs w:val="18"/>
                                </w:rPr>
                              </w:pPr>
                              <w:r>
                                <w:rPr>
                                  <w:b/>
                                  <w:sz w:val="18"/>
                                  <w:szCs w:val="18"/>
                                </w:rPr>
                                <w:t>Associazione del dato alfanumerico alle geometrie delle particelle catastali</w:t>
                              </w:r>
                            </w:p>
                            <w:p w14:paraId="4B9BDABE" w14:textId="77777777" w:rsidR="00424A62" w:rsidRDefault="00424A62" w:rsidP="00F567C9">
                              <w:pPr>
                                <w:rPr>
                                  <w:b/>
                                  <w:sz w:val="18"/>
                                  <w:szCs w:val="18"/>
                                </w:rPr>
                              </w:pPr>
                            </w:p>
                            <w:p w14:paraId="352381E7" w14:textId="77777777" w:rsidR="00424A62" w:rsidRDefault="00424A62" w:rsidP="00F567C9">
                              <w:pPr>
                                <w:rPr>
                                  <w:b/>
                                  <w:sz w:val="18"/>
                                  <w:szCs w:val="18"/>
                                </w:rPr>
                              </w:pPr>
                            </w:p>
                            <w:p w14:paraId="2E3B5908" w14:textId="77777777" w:rsidR="00424A62" w:rsidRDefault="00424A62" w:rsidP="00F567C9">
                              <w:pPr>
                                <w:rPr>
                                  <w:b/>
                                  <w:sz w:val="18"/>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91" name="Gruppo 91"/>
                        <wpg:cNvGrpSpPr/>
                        <wpg:grpSpPr>
                          <a:xfrm>
                            <a:off x="83820" y="396240"/>
                            <a:ext cx="2075180" cy="262255"/>
                            <a:chOff x="0" y="0"/>
                            <a:chExt cx="2075290" cy="262393"/>
                          </a:xfrm>
                        </wpg:grpSpPr>
                        <wps:wsp>
                          <wps:cNvPr id="92" name="Rettangolo 92"/>
                          <wps:cNvSpPr/>
                          <wps:spPr>
                            <a:xfrm>
                              <a:off x="0" y="47707"/>
                              <a:ext cx="278295" cy="159026"/>
                            </a:xfrm>
                            <a:prstGeom prst="rect">
                              <a:avLst/>
                            </a:prstGeom>
                            <a:noFill/>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Casella di testo 93"/>
                          <wps:cNvSpPr txBox="1"/>
                          <wps:spPr>
                            <a:xfrm>
                              <a:off x="373711" y="0"/>
                              <a:ext cx="1701579" cy="262393"/>
                            </a:xfrm>
                            <a:prstGeom prst="rect">
                              <a:avLst/>
                            </a:prstGeom>
                            <a:noFill/>
                            <a:ln w="6350">
                              <a:noFill/>
                            </a:ln>
                          </wps:spPr>
                          <wps:txbx>
                            <w:txbxContent>
                              <w:p w14:paraId="0468E6F7" w14:textId="77777777" w:rsidR="00424A62" w:rsidRPr="00394A9C" w:rsidRDefault="00424A62" w:rsidP="00F567C9">
                                <w:pPr>
                                  <w:rPr>
                                    <w:sz w:val="18"/>
                                    <w:szCs w:val="18"/>
                                  </w:rPr>
                                </w:pPr>
                                <w:r w:rsidRPr="00394A9C">
                                  <w:rPr>
                                    <w:sz w:val="18"/>
                                    <w:szCs w:val="18"/>
                                  </w:rPr>
                                  <w:t>particelle catastali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cNvPr id="94" name="Gruppo 94"/>
                        <wpg:cNvGrpSpPr/>
                        <wpg:grpSpPr>
                          <a:xfrm>
                            <a:off x="83820" y="662940"/>
                            <a:ext cx="2667000" cy="262255"/>
                            <a:chOff x="0" y="0"/>
                            <a:chExt cx="2667027" cy="262255"/>
                          </a:xfrm>
                        </wpg:grpSpPr>
                        <wps:wsp>
                          <wps:cNvPr id="95" name="Rettangolo 95"/>
                          <wps:cNvSpPr/>
                          <wps:spPr>
                            <a:xfrm>
                              <a:off x="0" y="47707"/>
                              <a:ext cx="278295" cy="159026"/>
                            </a:xfrm>
                            <a:prstGeom prst="rect">
                              <a:avLst/>
                            </a:prstGeom>
                            <a:solidFill>
                              <a:srgbClr val="92D050"/>
                            </a:solidFill>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Casella di testo 128"/>
                          <wps:cNvSpPr txBox="1"/>
                          <wps:spPr>
                            <a:xfrm>
                              <a:off x="381662" y="0"/>
                              <a:ext cx="2285365" cy="262255"/>
                            </a:xfrm>
                            <a:prstGeom prst="rect">
                              <a:avLst/>
                            </a:prstGeom>
                            <a:noFill/>
                            <a:ln w="6350">
                              <a:noFill/>
                            </a:ln>
                          </wps:spPr>
                          <wps:txbx>
                            <w:txbxContent>
                              <w:p w14:paraId="60EE831D" w14:textId="77777777" w:rsidR="00424A62" w:rsidRPr="00394A9C" w:rsidRDefault="00424A62" w:rsidP="00F567C9">
                                <w:pPr>
                                  <w:rPr>
                                    <w:sz w:val="18"/>
                                    <w:szCs w:val="18"/>
                                  </w:rPr>
                                </w:pPr>
                                <w:r w:rsidRPr="00394A9C">
                                  <w:rPr>
                                    <w:sz w:val="18"/>
                                    <w:szCs w:val="18"/>
                                  </w:rPr>
                                  <w:t>particelle catastali che ricevono informazioni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cNvPr id="129" name="Gruppo 129"/>
                        <wpg:cNvGrpSpPr/>
                        <wpg:grpSpPr>
                          <a:xfrm>
                            <a:off x="87630" y="941070"/>
                            <a:ext cx="2078679" cy="262255"/>
                            <a:chOff x="0" y="0"/>
                            <a:chExt cx="2078679" cy="262255"/>
                          </a:xfrm>
                        </wpg:grpSpPr>
                        <wps:wsp>
                          <wps:cNvPr id="130" name="Rettangolo 130"/>
                          <wps:cNvSpPr/>
                          <wps:spPr>
                            <a:xfrm>
                              <a:off x="0" y="49530"/>
                              <a:ext cx="278280" cy="158942"/>
                            </a:xfrm>
                            <a:prstGeom prst="rect">
                              <a:avLst/>
                            </a:prstGeom>
                            <a:pattFill prst="openDmnd">
                              <a:fgClr>
                                <a:schemeClr val="tx2">
                                  <a:lumMod val="60000"/>
                                  <a:lumOff val="40000"/>
                                </a:schemeClr>
                              </a:fgClr>
                              <a:bgClr>
                                <a:schemeClr val="bg1"/>
                              </a:bgClr>
                            </a:patt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Casella di testo 131"/>
                          <wps:cNvSpPr txBox="1"/>
                          <wps:spPr>
                            <a:xfrm>
                              <a:off x="377190" y="0"/>
                              <a:ext cx="1701489" cy="262255"/>
                            </a:xfrm>
                            <a:prstGeom prst="rect">
                              <a:avLst/>
                            </a:prstGeom>
                            <a:noFill/>
                            <a:ln w="6350">
                              <a:noFill/>
                            </a:ln>
                          </wps:spPr>
                          <wps:txbx>
                            <w:txbxContent>
                              <w:p w14:paraId="6CE4B7FE" w14:textId="77777777" w:rsidR="00424A62" w:rsidRPr="00394A9C" w:rsidRDefault="00424A62" w:rsidP="00F567C9">
                                <w:pPr>
                                  <w:rPr>
                                    <w:sz w:val="18"/>
                                    <w:szCs w:val="18"/>
                                  </w:rPr>
                                </w:pPr>
                                <w:r w:rsidRPr="00394A9C">
                                  <w:rPr>
                                    <w:sz w:val="18"/>
                                    <w:szCs w:val="18"/>
                                  </w:rPr>
                                  <w:t>edifici catastali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wgp>
                  </a:graphicData>
                </a:graphic>
              </wp:anchor>
            </w:drawing>
          </mc:Choice>
          <mc:Fallback>
            <w:pict>
              <v:group w14:anchorId="737AAA60" id="Gruppo 89" o:spid="_x0000_s1095" style="position:absolute;left:0;text-align:left;margin-left:242.9pt;margin-top:2.35pt;width:226.9pt;height:94.7pt;z-index:251649536" coordsize="28822,1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">
                <v:shape id="Casella di testo 90" o:spid="_x0000_s1096" type="#_x0000_t202" style="position:absolute;width:28822;height: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" filled="f" stroked="f" strokeweight=".5pt">
                  <v:textbox inset="1mm,1mm,1mm,1mm">
                    <w:txbxContent>
                      <w:p w14:paraId="288D30F4" w14:textId="77777777" w:rsidR="00424A62" w:rsidRDefault="00424A62" w:rsidP="00F567C9">
                        <w:pPr>
                          <w:rPr>
                            <w:b/>
                            <w:sz w:val="18"/>
                            <w:szCs w:val="18"/>
                          </w:rPr>
                        </w:pPr>
                        <w:r>
                          <w:rPr>
                            <w:b/>
                            <w:sz w:val="18"/>
                            <w:szCs w:val="18"/>
                          </w:rPr>
                          <w:t>Associazione del dato alfanumerico alle geometrie delle particelle catastali</w:t>
                        </w:r>
                      </w:p>
                      <w:p w14:paraId="4B9BDABE" w14:textId="77777777" w:rsidR="00424A62" w:rsidRDefault="00424A62" w:rsidP="00F567C9">
                        <w:pPr>
                          <w:rPr>
                            <w:b/>
                            <w:sz w:val="18"/>
                            <w:szCs w:val="18"/>
                          </w:rPr>
                        </w:pPr>
                      </w:p>
                      <w:p w14:paraId="352381E7" w14:textId="77777777" w:rsidR="00424A62" w:rsidRDefault="00424A62" w:rsidP="00F567C9">
                        <w:pPr>
                          <w:rPr>
                            <w:b/>
                            <w:sz w:val="18"/>
                            <w:szCs w:val="18"/>
                          </w:rPr>
                        </w:pPr>
                      </w:p>
                      <w:p w14:paraId="2E3B5908" w14:textId="77777777" w:rsidR="00424A62" w:rsidRDefault="00424A62" w:rsidP="00F567C9">
                        <w:pPr>
                          <w:rPr>
                            <w:b/>
                            <w:sz w:val="18"/>
                            <w:szCs w:val="18"/>
                          </w:rPr>
                        </w:pPr>
                      </w:p>
                    </w:txbxContent>
                  </v:textbox>
                </v:shape>
                <v:group id="Gruppo 91" o:spid="_x0000_s1097" style="position:absolute;left:838;top:3962;width:20752;height:2622" coordsize="20752,2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Rettangolo 92" o:spid="_x0000_s1098" style="position:absolute;top:477;width:2782;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" filled="f" strokecolor="green" strokeweight="1pt"/>
                  <v:shape id="Casella di testo 93" o:spid="_x0000_s1099" type="#_x0000_t202" style="position:absolute;left:3737;width:17015;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" filled="f" stroked="f" strokeweight=".5pt">
                    <v:textbox inset="1mm,1mm,1mm,1mm">
                      <w:txbxContent>
                        <w:p w14:paraId="0468E6F7" w14:textId="77777777" w:rsidR="00424A62" w:rsidRPr="00394A9C" w:rsidRDefault="00424A62" w:rsidP="00F567C9">
                          <w:pPr>
                            <w:rPr>
                              <w:sz w:val="18"/>
                              <w:szCs w:val="18"/>
                            </w:rPr>
                          </w:pPr>
                          <w:r w:rsidRPr="00394A9C">
                            <w:rPr>
                              <w:sz w:val="18"/>
                              <w:szCs w:val="18"/>
                            </w:rPr>
                            <w:t>particelle catastali</w:t>
                          </w:r>
                        </w:p>
                      </w:txbxContent>
                    </v:textbox>
                  </v:shape>
                </v:group>
                <v:group id="Gruppo 94" o:spid="_x0000_s1100" style="position:absolute;left:838;top:6629;width:26670;height:2622" coordsize="26670,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rect id="Rettangolo 95" o:spid="_x0000_s1101" style="position:absolute;top:477;width:2782;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" fillcolor="#92d050" strokecolor="green" strokeweight="1pt"/>
                  <v:shape id="Casella di testo 128" o:spid="_x0000_s1102" type="#_x0000_t202" style="position:absolute;left:3816;width:2285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" filled="f" stroked="f" strokeweight=".5pt">
                    <v:textbox inset="1mm,1mm,1mm,1mm">
                      <w:txbxContent>
                        <w:p w14:paraId="60EE831D" w14:textId="77777777" w:rsidR="00424A62" w:rsidRPr="00394A9C" w:rsidRDefault="00424A62" w:rsidP="00F567C9">
                          <w:pPr>
                            <w:rPr>
                              <w:sz w:val="18"/>
                              <w:szCs w:val="18"/>
                            </w:rPr>
                          </w:pPr>
                          <w:r w:rsidRPr="00394A9C">
                            <w:rPr>
                              <w:sz w:val="18"/>
                              <w:szCs w:val="18"/>
                            </w:rPr>
                            <w:t>particelle catastali che ricevono informazioni</w:t>
                          </w:r>
                        </w:p>
                      </w:txbxContent>
                    </v:textbox>
                  </v:shape>
                </v:group>
                <v:group id="Gruppo 129" o:spid="_x0000_s1103" style="position:absolute;left:876;top:9410;width:20787;height:2623" coordsize="20786,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ttangolo 130" o:spid="_x0000_s1104" style="position:absolute;top:495;width:2782;height: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" fillcolor="#8496b0 [1951]" strokecolor="#2e74b5 [2404]" strokeweight="1pt">
                    <v:fill r:id="rId14" o:title="" color2="white [3212]" type="pattern"/>
                  </v:rect>
                  <v:shape id="Casella di testo 131" o:spid="_x0000_s1105" type="#_x0000_t202" style="position:absolute;left:3771;width:17015;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" filled="f" stroked="f" strokeweight=".5pt">
                    <v:textbox inset="1mm,1mm,1mm,1mm">
                      <w:txbxContent>
                        <w:p w14:paraId="6CE4B7FE" w14:textId="77777777" w:rsidR="00424A62" w:rsidRPr="00394A9C" w:rsidRDefault="00424A62" w:rsidP="00F567C9">
                          <w:pPr>
                            <w:rPr>
                              <w:sz w:val="18"/>
                              <w:szCs w:val="18"/>
                            </w:rPr>
                          </w:pPr>
                          <w:r w:rsidRPr="00394A9C">
                            <w:rPr>
                              <w:sz w:val="18"/>
                              <w:szCs w:val="18"/>
                            </w:rPr>
                            <w:t>edifici catastali</w:t>
                          </w:r>
                        </w:p>
                      </w:txbxContent>
                    </v:textbox>
                  </v:shape>
                </v:group>
              </v:group>
            </w:pict>
          </mc:Fallback>
        </mc:AlternateContent>
      </w:r>
      <w:r>
        <w:rPr>
          <w:b/>
          <w:noProof/>
          <w:lang w:eastAsia="it-IT"/>
        </w:rPr>
        <w:drawing>
          <wp:anchor distT="0" distB="0" distL="114300" distR="114300" simplePos="0" relativeHeight="251648512" behindDoc="0" locked="0" layoutInCell="1" allowOverlap="1" wp14:anchorId="15CE1EB5" wp14:editId="1F7CC4D9">
            <wp:simplePos x="0" y="0"/>
            <wp:positionH relativeFrom="column">
              <wp:posOffset>28664</wp:posOffset>
            </wp:positionH>
            <wp:positionV relativeFrom="paragraph">
              <wp:posOffset>87438</wp:posOffset>
            </wp:positionV>
            <wp:extent cx="2913542" cy="2588957"/>
            <wp:effectExtent l="19050" t="19050" r="20320" b="20955"/>
            <wp:wrapNone/>
            <wp:docPr id="88" name="Immagine 88" descr="E:\elaborazioni\BDTRE_gruppoIDG_20170726\documenti\immagini_particelle\02_join_Anagra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magine 88" descr="E:\elaborazioni\BDTRE_gruppoIDG_20170726\documenti\immagini_particelle\02_join_Anagrafe.jp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8437" cy="2602192"/>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3BF44CBD" w14:textId="77777777" w:rsidR="00F567C9" w:rsidRDefault="00F567C9" w:rsidP="00F567C9">
      <w:pPr>
        <w:rPr>
          <w:b/>
        </w:rPr>
      </w:pPr>
    </w:p>
    <w:p w14:paraId="2630CD72" w14:textId="77777777" w:rsidR="00F567C9" w:rsidRDefault="00F567C9" w:rsidP="00F567C9">
      <w:pPr>
        <w:rPr>
          <w:b/>
        </w:rPr>
      </w:pPr>
    </w:p>
    <w:p w14:paraId="39465FA3" w14:textId="77777777" w:rsidR="00F567C9" w:rsidRDefault="00F567C9" w:rsidP="00F567C9">
      <w:pPr>
        <w:rPr>
          <w:b/>
        </w:rPr>
      </w:pPr>
    </w:p>
    <w:p w14:paraId="5BCFC628" w14:textId="77777777" w:rsidR="00F567C9" w:rsidRDefault="00F567C9" w:rsidP="00F567C9">
      <w:pPr>
        <w:rPr>
          <w:b/>
        </w:rPr>
      </w:pPr>
    </w:p>
    <w:p w14:paraId="4CF1D37B" w14:textId="77777777" w:rsidR="00F567C9" w:rsidRDefault="00F567C9" w:rsidP="00F567C9">
      <w:pPr>
        <w:rPr>
          <w:b/>
        </w:rPr>
      </w:pPr>
    </w:p>
    <w:p w14:paraId="744B058C" w14:textId="77777777" w:rsidR="00F567C9" w:rsidRDefault="00F567C9" w:rsidP="00F567C9">
      <w:pPr>
        <w:rPr>
          <w:b/>
        </w:rPr>
      </w:pPr>
    </w:p>
    <w:p w14:paraId="7D20D354" w14:textId="77777777" w:rsidR="00F567C9" w:rsidRDefault="00F567C9" w:rsidP="00F567C9">
      <w:pPr>
        <w:rPr>
          <w:b/>
        </w:rPr>
      </w:pPr>
    </w:p>
    <w:p w14:paraId="6F5826F0" w14:textId="77777777" w:rsidR="00A200F5" w:rsidRDefault="00A200F5" w:rsidP="00F567C9">
      <w:pPr>
        <w:rPr>
          <w:b/>
        </w:rPr>
      </w:pPr>
    </w:p>
    <w:p w14:paraId="23DAB4E8" w14:textId="77777777" w:rsidR="00A200F5" w:rsidRDefault="00A200F5" w:rsidP="00F567C9">
      <w:pPr>
        <w:rPr>
          <w:b/>
        </w:rPr>
      </w:pPr>
    </w:p>
    <w:p w14:paraId="185AFB88" w14:textId="77777777" w:rsidR="00A200F5" w:rsidRDefault="00A200F5" w:rsidP="00F567C9">
      <w:pPr>
        <w:rPr>
          <w:b/>
        </w:rPr>
      </w:pPr>
    </w:p>
    <w:p w14:paraId="75703C50" w14:textId="77777777" w:rsidR="00A200F5" w:rsidRDefault="00A200F5" w:rsidP="00F567C9">
      <w:pPr>
        <w:rPr>
          <w:b/>
        </w:rPr>
      </w:pPr>
    </w:p>
    <w:p w14:paraId="6DC6B3D5" w14:textId="77777777" w:rsidR="00A200F5" w:rsidRDefault="00A200F5" w:rsidP="00F567C9">
      <w:pPr>
        <w:rPr>
          <w:b/>
        </w:rPr>
      </w:pPr>
    </w:p>
    <w:p w14:paraId="7AEDEC6F" w14:textId="77777777" w:rsidR="00A200F5" w:rsidRDefault="00A200F5" w:rsidP="00F567C9">
      <w:pPr>
        <w:rPr>
          <w:b/>
        </w:rPr>
      </w:pPr>
    </w:p>
    <w:p w14:paraId="14945A7C" w14:textId="77777777" w:rsidR="00A200F5" w:rsidRDefault="00650620" w:rsidP="00F567C9">
      <w:pPr>
        <w:rPr>
          <w:b/>
        </w:rPr>
      </w:pPr>
      <w:r>
        <w:rPr>
          <w:b/>
          <w:noProof/>
          <w:lang w:eastAsia="it-IT"/>
        </w:rPr>
        <mc:AlternateContent>
          <mc:Choice Requires="wpg">
            <w:drawing>
              <wp:anchor distT="0" distB="0" distL="114300" distR="114300" simplePos="0" relativeHeight="251650560" behindDoc="0" locked="0" layoutInCell="1" allowOverlap="1" wp14:anchorId="10986A10" wp14:editId="4229A840">
                <wp:simplePos x="0" y="0"/>
                <wp:positionH relativeFrom="column">
                  <wp:posOffset>3077400</wp:posOffset>
                </wp:positionH>
                <wp:positionV relativeFrom="paragraph">
                  <wp:posOffset>102235</wp:posOffset>
                </wp:positionV>
                <wp:extent cx="2881630" cy="912495"/>
                <wp:effectExtent l="0" t="0" r="0" b="1905"/>
                <wp:wrapNone/>
                <wp:docPr id="134" name="Gruppo 134"/>
                <wp:cNvGraphicFramePr/>
                <a:graphic xmlns:a="http://schemas.openxmlformats.org/drawingml/2006/main">
                  <a:graphicData uri="http://schemas.microsoft.com/office/word/2010/wordprocessingGroup">
                    <wpg:wgp>
                      <wpg:cNvGrpSpPr/>
                      <wpg:grpSpPr>
                        <a:xfrm>
                          <a:off x="0" y="0"/>
                          <a:ext cx="2881630" cy="912495"/>
                          <a:chOff x="0" y="1"/>
                          <a:chExt cx="2882265" cy="913764"/>
                        </a:xfrm>
                      </wpg:grpSpPr>
                      <wps:wsp>
                        <wps:cNvPr id="135" name="Casella di testo 135"/>
                        <wps:cNvSpPr txBox="1"/>
                        <wps:spPr>
                          <a:xfrm>
                            <a:off x="0" y="1"/>
                            <a:ext cx="2882265" cy="397017"/>
                          </a:xfrm>
                          <a:prstGeom prst="rect">
                            <a:avLst/>
                          </a:prstGeom>
                          <a:noFill/>
                          <a:ln w="6350">
                            <a:noFill/>
                          </a:ln>
                        </wps:spPr>
                        <wps:txbx>
                          <w:txbxContent>
                            <w:p w14:paraId="72FFECFB" w14:textId="77777777" w:rsidR="00424A62" w:rsidRDefault="00424A62" w:rsidP="00F567C9">
                              <w:pPr>
                                <w:rPr>
                                  <w:b/>
                                  <w:sz w:val="18"/>
                                  <w:szCs w:val="18"/>
                                </w:rPr>
                              </w:pPr>
                              <w:r>
                                <w:rPr>
                                  <w:b/>
                                  <w:sz w:val="18"/>
                                  <w:szCs w:val="18"/>
                                </w:rPr>
                                <w:t>Classificazione delle particelle in base alla presenza di usi multipli</w:t>
                              </w:r>
                            </w:p>
                            <w:p w14:paraId="5F334E5F" w14:textId="77777777" w:rsidR="00424A62" w:rsidRDefault="00424A62" w:rsidP="00F567C9">
                              <w:pPr>
                                <w:rPr>
                                  <w:b/>
                                  <w:sz w:val="18"/>
                                  <w:szCs w:val="18"/>
                                </w:rPr>
                              </w:pPr>
                            </w:p>
                            <w:p w14:paraId="4E526FA6" w14:textId="77777777" w:rsidR="00424A62" w:rsidRDefault="00424A62" w:rsidP="00F567C9">
                              <w:pPr>
                                <w:rPr>
                                  <w:b/>
                                  <w:sz w:val="18"/>
                                  <w:szCs w:val="18"/>
                                </w:rPr>
                              </w:pPr>
                            </w:p>
                            <w:p w14:paraId="4B9204AD" w14:textId="77777777" w:rsidR="00424A62" w:rsidRDefault="00424A62" w:rsidP="00F567C9">
                              <w:pPr>
                                <w:rPr>
                                  <w:b/>
                                  <w:sz w:val="18"/>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136" name="Gruppo 136"/>
                        <wpg:cNvGrpSpPr/>
                        <wpg:grpSpPr>
                          <a:xfrm>
                            <a:off x="80010" y="373380"/>
                            <a:ext cx="2667000" cy="262255"/>
                            <a:chOff x="0" y="0"/>
                            <a:chExt cx="2667027" cy="262255"/>
                          </a:xfrm>
                        </wpg:grpSpPr>
                        <wps:wsp>
                          <wps:cNvPr id="137" name="Rettangolo 137"/>
                          <wps:cNvSpPr/>
                          <wps:spPr>
                            <a:xfrm>
                              <a:off x="0" y="47707"/>
                              <a:ext cx="278295" cy="159026"/>
                            </a:xfrm>
                            <a:prstGeom prst="rect">
                              <a:avLst/>
                            </a:prstGeom>
                            <a:solidFill>
                              <a:srgbClr val="A6D86E"/>
                            </a:solidFill>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Casella di testo 138"/>
                          <wps:cNvSpPr txBox="1"/>
                          <wps:spPr>
                            <a:xfrm>
                              <a:off x="381662" y="0"/>
                              <a:ext cx="2285365" cy="262255"/>
                            </a:xfrm>
                            <a:prstGeom prst="rect">
                              <a:avLst/>
                            </a:prstGeom>
                            <a:noFill/>
                            <a:ln w="6350">
                              <a:noFill/>
                            </a:ln>
                          </wps:spPr>
                          <wps:txbx>
                            <w:txbxContent>
                              <w:p w14:paraId="59BB7247" w14:textId="77777777" w:rsidR="00424A62" w:rsidRPr="00394A9C" w:rsidRDefault="00424A62" w:rsidP="00F567C9">
                                <w:pPr>
                                  <w:rPr>
                                    <w:sz w:val="18"/>
                                    <w:szCs w:val="18"/>
                                  </w:rPr>
                                </w:pPr>
                                <w:r>
                                  <w:rPr>
                                    <w:sz w:val="18"/>
                                    <w:szCs w:val="18"/>
                                  </w:rPr>
                                  <w:t>1 categoria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cNvPr id="139" name="Gruppo 139"/>
                        <wpg:cNvGrpSpPr/>
                        <wpg:grpSpPr>
                          <a:xfrm>
                            <a:off x="83820" y="651510"/>
                            <a:ext cx="2078679" cy="262255"/>
                            <a:chOff x="0" y="0"/>
                            <a:chExt cx="2078679" cy="262255"/>
                          </a:xfrm>
                        </wpg:grpSpPr>
                        <wps:wsp>
                          <wps:cNvPr id="140" name="Rettangolo 140"/>
                          <wps:cNvSpPr/>
                          <wps:spPr>
                            <a:xfrm>
                              <a:off x="0" y="49530"/>
                              <a:ext cx="278280" cy="158942"/>
                            </a:xfrm>
                            <a:prstGeom prst="rect">
                              <a:avLst/>
                            </a:prstGeom>
                            <a:solidFill>
                              <a:srgbClr val="00B0F0"/>
                            </a:solidFill>
                            <a:ln>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Casella di testo 141"/>
                          <wps:cNvSpPr txBox="1"/>
                          <wps:spPr>
                            <a:xfrm>
                              <a:off x="377190" y="0"/>
                              <a:ext cx="1701489" cy="262255"/>
                            </a:xfrm>
                            <a:prstGeom prst="rect">
                              <a:avLst/>
                            </a:prstGeom>
                            <a:noFill/>
                            <a:ln w="6350">
                              <a:noFill/>
                            </a:ln>
                          </wps:spPr>
                          <wps:txbx>
                            <w:txbxContent>
                              <w:p w14:paraId="57FBDC35" w14:textId="77777777" w:rsidR="00424A62" w:rsidRPr="00394A9C" w:rsidRDefault="00424A62" w:rsidP="00F567C9">
                                <w:pPr>
                                  <w:rPr>
                                    <w:sz w:val="18"/>
                                    <w:szCs w:val="18"/>
                                  </w:rPr>
                                </w:pPr>
                                <w:r>
                                  <w:rPr>
                                    <w:sz w:val="18"/>
                                    <w:szCs w:val="18"/>
                                  </w:rPr>
                                  <w:t>più di 1 categoria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wgp>
                  </a:graphicData>
                </a:graphic>
              </wp:anchor>
            </w:drawing>
          </mc:Choice>
          <mc:Fallback>
            <w:pict>
              <v:group w14:anchorId="10986A10" id="Gruppo 134" o:spid="_x0000_s1106" style="position:absolute;left:0;text-align:left;margin-left:242.3pt;margin-top:8.05pt;width:226.9pt;height:71.85pt;z-index:251650560" coordorigin="" coordsize="28822,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">
                <v:shape id="Casella di testo 135" o:spid="_x0000_s1107" type="#_x0000_t202" style="position:absolute;width:28822;height:3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" filled="f" stroked="f" strokeweight=".5pt">
                  <v:textbox inset="1mm,1mm,1mm,1mm">
                    <w:txbxContent>
                      <w:p w14:paraId="72FFECFB" w14:textId="77777777" w:rsidR="00424A62" w:rsidRDefault="00424A62" w:rsidP="00F567C9">
                        <w:pPr>
                          <w:rPr>
                            <w:b/>
                            <w:sz w:val="18"/>
                            <w:szCs w:val="18"/>
                          </w:rPr>
                        </w:pPr>
                        <w:r>
                          <w:rPr>
                            <w:b/>
                            <w:sz w:val="18"/>
                            <w:szCs w:val="18"/>
                          </w:rPr>
                          <w:t>Classificazione delle particelle in base alla presenza di usi multipli</w:t>
                        </w:r>
                      </w:p>
                      <w:p w14:paraId="5F334E5F" w14:textId="77777777" w:rsidR="00424A62" w:rsidRDefault="00424A62" w:rsidP="00F567C9">
                        <w:pPr>
                          <w:rPr>
                            <w:b/>
                            <w:sz w:val="18"/>
                            <w:szCs w:val="18"/>
                          </w:rPr>
                        </w:pPr>
                      </w:p>
                      <w:p w14:paraId="4E526FA6" w14:textId="77777777" w:rsidR="00424A62" w:rsidRDefault="00424A62" w:rsidP="00F567C9">
                        <w:pPr>
                          <w:rPr>
                            <w:b/>
                            <w:sz w:val="18"/>
                            <w:szCs w:val="18"/>
                          </w:rPr>
                        </w:pPr>
                      </w:p>
                      <w:p w14:paraId="4B9204AD" w14:textId="77777777" w:rsidR="00424A62" w:rsidRDefault="00424A62" w:rsidP="00F567C9">
                        <w:pPr>
                          <w:rPr>
                            <w:b/>
                            <w:sz w:val="18"/>
                            <w:szCs w:val="18"/>
                          </w:rPr>
                        </w:pPr>
                      </w:p>
                    </w:txbxContent>
                  </v:textbox>
                </v:shape>
                <v:group id="Gruppo 136" o:spid="_x0000_s1108" style="position:absolute;left:800;top:3733;width:26670;height:2623" coordsize="26670,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ect id="Rettangolo 137" o:spid="_x0000_s1109" style="position:absolute;top:477;width:2782;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" fillcolor="#a6d86e" strokecolor="green" strokeweight="1pt"/>
                  <v:shape id="Casella di testo 138" o:spid="_x0000_s1110" type="#_x0000_t202" style="position:absolute;left:3816;width:22854;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" filled="f" stroked="f" strokeweight=".5pt">
                    <v:textbox inset="1mm,1mm,1mm,1mm">
                      <w:txbxContent>
                        <w:p w14:paraId="59BB7247" w14:textId="77777777" w:rsidR="00424A62" w:rsidRPr="00394A9C" w:rsidRDefault="00424A62" w:rsidP="00F567C9">
                          <w:pPr>
                            <w:rPr>
                              <w:sz w:val="18"/>
                              <w:szCs w:val="18"/>
                            </w:rPr>
                          </w:pPr>
                          <w:r>
                            <w:rPr>
                              <w:sz w:val="18"/>
                              <w:szCs w:val="18"/>
                            </w:rPr>
                            <w:t>1 categoria</w:t>
                          </w:r>
                        </w:p>
                      </w:txbxContent>
                    </v:textbox>
                  </v:shape>
                </v:group>
                <v:group id="Gruppo 139" o:spid="_x0000_s1111" style="position:absolute;left:838;top:6515;width:20786;height:2622" coordsize="20786,2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rect id="Rettangolo 140" o:spid="_x0000_s1112" style="position:absolute;top:495;width:2782;height:1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" fillcolor="#00b0f0" strokecolor="green" strokeweight="1pt"/>
                  <v:shape id="Casella di testo 141" o:spid="_x0000_s1113" type="#_x0000_t202" style="position:absolute;left:3771;width:17015;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" filled="f" stroked="f" strokeweight=".5pt">
                    <v:textbox inset="1mm,1mm,1mm,1mm">
                      <w:txbxContent>
                        <w:p w14:paraId="57FBDC35" w14:textId="77777777" w:rsidR="00424A62" w:rsidRPr="00394A9C" w:rsidRDefault="00424A62" w:rsidP="00F567C9">
                          <w:pPr>
                            <w:rPr>
                              <w:sz w:val="18"/>
                              <w:szCs w:val="18"/>
                            </w:rPr>
                          </w:pPr>
                          <w:r>
                            <w:rPr>
                              <w:sz w:val="18"/>
                              <w:szCs w:val="18"/>
                            </w:rPr>
                            <w:t>più di 1 categoria</w:t>
                          </w:r>
                        </w:p>
                      </w:txbxContent>
                    </v:textbox>
                  </v:shape>
                </v:group>
              </v:group>
            </w:pict>
          </mc:Fallback>
        </mc:AlternateContent>
      </w:r>
      <w:r>
        <w:rPr>
          <w:b/>
          <w:noProof/>
          <w:lang w:eastAsia="it-IT"/>
        </w:rPr>
        <w:drawing>
          <wp:anchor distT="0" distB="0" distL="114300" distR="114300" simplePos="0" relativeHeight="251651584" behindDoc="0" locked="0" layoutInCell="1" allowOverlap="1" wp14:anchorId="5328812E" wp14:editId="53F0AB0F">
            <wp:simplePos x="0" y="0"/>
            <wp:positionH relativeFrom="column">
              <wp:posOffset>21672</wp:posOffset>
            </wp:positionH>
            <wp:positionV relativeFrom="paragraph">
              <wp:posOffset>139065</wp:posOffset>
            </wp:positionV>
            <wp:extent cx="2922905" cy="2682875"/>
            <wp:effectExtent l="19050" t="19050" r="10795" b="22225"/>
            <wp:wrapNone/>
            <wp:docPr id="133" name="Immagine 133" descr="E:\elaborazioni\BDTRE_gruppoIDG_20170726\documenti\immagini_particelle\02_join_Anagrafe_numrec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magine 133" descr="E:\elaborazioni\BDTRE_gruppoIDG_20170726\documenti\immagini_particelle\02_join_Anagrafe_numrecord.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2905" cy="2682875"/>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1A5FF9C7" w14:textId="77777777" w:rsidR="00F567C9" w:rsidRDefault="00F567C9" w:rsidP="00F567C9">
      <w:pPr>
        <w:rPr>
          <w:b/>
        </w:rPr>
      </w:pPr>
    </w:p>
    <w:p w14:paraId="6EFDF9A4" w14:textId="77777777" w:rsidR="00F567C9" w:rsidRDefault="00F567C9" w:rsidP="00F567C9">
      <w:pPr>
        <w:rPr>
          <w:b/>
        </w:rPr>
      </w:pPr>
    </w:p>
    <w:p w14:paraId="205F0B2E" w14:textId="77777777" w:rsidR="00F567C9" w:rsidRDefault="00F567C9" w:rsidP="00F567C9">
      <w:pPr>
        <w:rPr>
          <w:b/>
        </w:rPr>
      </w:pPr>
    </w:p>
    <w:p w14:paraId="793CAE43" w14:textId="77777777" w:rsidR="00F567C9" w:rsidRDefault="00F567C9" w:rsidP="00F567C9">
      <w:pPr>
        <w:rPr>
          <w:b/>
        </w:rPr>
      </w:pPr>
    </w:p>
    <w:p w14:paraId="27F63647" w14:textId="77777777" w:rsidR="00F567C9" w:rsidRDefault="00F567C9" w:rsidP="00F567C9">
      <w:pPr>
        <w:rPr>
          <w:b/>
        </w:rPr>
      </w:pPr>
    </w:p>
    <w:p w14:paraId="2B8D1809" w14:textId="77777777" w:rsidR="00F567C9" w:rsidRDefault="00F567C9" w:rsidP="00F567C9">
      <w:pPr>
        <w:rPr>
          <w:b/>
        </w:rPr>
      </w:pPr>
    </w:p>
    <w:p w14:paraId="5EDFEDBB" w14:textId="77777777" w:rsidR="00F567C9" w:rsidRDefault="00F567C9" w:rsidP="00F567C9">
      <w:pPr>
        <w:rPr>
          <w:b/>
        </w:rPr>
      </w:pPr>
    </w:p>
    <w:p w14:paraId="4FAFFE51" w14:textId="77777777" w:rsidR="00F567C9" w:rsidRDefault="00F567C9" w:rsidP="00F567C9">
      <w:pPr>
        <w:rPr>
          <w:b/>
        </w:rPr>
      </w:pPr>
    </w:p>
    <w:p w14:paraId="2DBC4C08" w14:textId="77777777" w:rsidR="00F567C9" w:rsidRDefault="00F567C9" w:rsidP="00F567C9">
      <w:pPr>
        <w:rPr>
          <w:b/>
        </w:rPr>
      </w:pPr>
    </w:p>
    <w:p w14:paraId="2BBDAA3F" w14:textId="77777777" w:rsidR="00F567C9" w:rsidRDefault="00F567C9" w:rsidP="00F567C9">
      <w:pPr>
        <w:rPr>
          <w:b/>
        </w:rPr>
      </w:pPr>
    </w:p>
    <w:p w14:paraId="2638F679" w14:textId="77777777" w:rsidR="00A200F5" w:rsidRDefault="00A200F5" w:rsidP="00F567C9">
      <w:pPr>
        <w:rPr>
          <w:b/>
        </w:rPr>
      </w:pPr>
    </w:p>
    <w:p w14:paraId="725453A6" w14:textId="77777777" w:rsidR="00A200F5" w:rsidRDefault="00A200F5" w:rsidP="00F567C9">
      <w:pPr>
        <w:rPr>
          <w:b/>
        </w:rPr>
      </w:pPr>
    </w:p>
    <w:p w14:paraId="281A0363" w14:textId="77777777" w:rsidR="00A200F5" w:rsidRDefault="00A200F5" w:rsidP="00F567C9">
      <w:pPr>
        <w:rPr>
          <w:b/>
        </w:rPr>
      </w:pPr>
    </w:p>
    <w:p w14:paraId="0900BF04" w14:textId="77777777" w:rsidR="00A200F5" w:rsidRDefault="00A200F5" w:rsidP="00F567C9">
      <w:pPr>
        <w:rPr>
          <w:b/>
        </w:rPr>
      </w:pPr>
    </w:p>
    <w:p w14:paraId="7CACABF4" w14:textId="77777777" w:rsidR="00A200F5" w:rsidRDefault="00650620" w:rsidP="00F567C9">
      <w:pPr>
        <w:rPr>
          <w:b/>
        </w:rPr>
      </w:pPr>
      <w:r>
        <w:rPr>
          <w:b/>
          <w:noProof/>
          <w:lang w:eastAsia="it-IT"/>
        </w:rPr>
        <mc:AlternateContent>
          <mc:Choice Requires="wpg">
            <w:drawing>
              <wp:anchor distT="0" distB="0" distL="114300" distR="114300" simplePos="0" relativeHeight="251653632" behindDoc="0" locked="0" layoutInCell="1" allowOverlap="1" wp14:anchorId="52DF4720" wp14:editId="5AB866F2">
                <wp:simplePos x="0" y="0"/>
                <wp:positionH relativeFrom="column">
                  <wp:posOffset>3085020</wp:posOffset>
                </wp:positionH>
                <wp:positionV relativeFrom="paragraph">
                  <wp:posOffset>160020</wp:posOffset>
                </wp:positionV>
                <wp:extent cx="2881630" cy="1646555"/>
                <wp:effectExtent l="0" t="0" r="0" b="0"/>
                <wp:wrapNone/>
                <wp:docPr id="145" name="Gruppo 145"/>
                <wp:cNvGraphicFramePr/>
                <a:graphic xmlns:a="http://schemas.openxmlformats.org/drawingml/2006/main">
                  <a:graphicData uri="http://schemas.microsoft.com/office/word/2010/wordprocessingGroup">
                    <wpg:wgp>
                      <wpg:cNvGrpSpPr/>
                      <wpg:grpSpPr>
                        <a:xfrm>
                          <a:off x="0" y="0"/>
                          <a:ext cx="2881630" cy="1646555"/>
                          <a:chOff x="0" y="0"/>
                          <a:chExt cx="2882265" cy="1647245"/>
                        </a:xfrm>
                      </wpg:grpSpPr>
                      <wps:wsp>
                        <wps:cNvPr id="146" name="Casella di testo 146"/>
                        <wps:cNvSpPr txBox="1"/>
                        <wps:spPr>
                          <a:xfrm>
                            <a:off x="0" y="0"/>
                            <a:ext cx="2882265" cy="396875"/>
                          </a:xfrm>
                          <a:prstGeom prst="rect">
                            <a:avLst/>
                          </a:prstGeom>
                          <a:noFill/>
                          <a:ln w="6350">
                            <a:noFill/>
                          </a:ln>
                        </wps:spPr>
                        <wps:txbx>
                          <w:txbxContent>
                            <w:p w14:paraId="33D48F68" w14:textId="77777777" w:rsidR="00424A62" w:rsidRDefault="00424A62" w:rsidP="00F567C9">
                              <w:pPr>
                                <w:rPr>
                                  <w:b/>
                                  <w:sz w:val="18"/>
                                  <w:szCs w:val="18"/>
                                </w:rPr>
                              </w:pPr>
                              <w:r>
                                <w:rPr>
                                  <w:b/>
                                  <w:sz w:val="18"/>
                                  <w:szCs w:val="18"/>
                                </w:rPr>
                                <w:t>Classificazione secondo categorie BDTRE</w:t>
                              </w:r>
                            </w:p>
                            <w:p w14:paraId="7C8E5820" w14:textId="77777777" w:rsidR="00424A62" w:rsidRDefault="00424A62" w:rsidP="00F567C9">
                              <w:pPr>
                                <w:rPr>
                                  <w:b/>
                                  <w:sz w:val="18"/>
                                  <w:szCs w:val="18"/>
                                </w:rPr>
                              </w:pPr>
                            </w:p>
                            <w:p w14:paraId="7BD7D189" w14:textId="77777777" w:rsidR="00424A62" w:rsidRDefault="00424A62" w:rsidP="00F567C9">
                              <w:pPr>
                                <w:rPr>
                                  <w:b/>
                                  <w:sz w:val="18"/>
                                  <w:szCs w:val="18"/>
                                </w:rPr>
                              </w:pPr>
                            </w:p>
                            <w:p w14:paraId="218E762C" w14:textId="77777777" w:rsidR="00424A62" w:rsidRDefault="00424A62" w:rsidP="00F567C9">
                              <w:pPr>
                                <w:rPr>
                                  <w:b/>
                                  <w:sz w:val="18"/>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147" name="Gruppo 147"/>
                        <wpg:cNvGrpSpPr/>
                        <wpg:grpSpPr>
                          <a:xfrm>
                            <a:off x="100977" y="196344"/>
                            <a:ext cx="2671807" cy="1450901"/>
                            <a:chOff x="0" y="0"/>
                            <a:chExt cx="2671807" cy="1450901"/>
                          </a:xfrm>
                        </wpg:grpSpPr>
                        <wps:wsp>
                          <wps:cNvPr id="148" name="Rettangolo 148"/>
                          <wps:cNvSpPr/>
                          <wps:spPr>
                            <a:xfrm>
                              <a:off x="0" y="50488"/>
                              <a:ext cx="278130" cy="158750"/>
                            </a:xfrm>
                            <a:prstGeom prst="rect">
                              <a:avLst/>
                            </a:prstGeom>
                            <a:solidFill>
                              <a:schemeClr val="accent4">
                                <a:lumMod val="60000"/>
                                <a:lumOff val="40000"/>
                              </a:schemeClr>
                            </a:solidFill>
                            <a:ln w="15875">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Casella di testo 149"/>
                          <wps:cNvSpPr txBox="1"/>
                          <wps:spPr>
                            <a:xfrm>
                              <a:off x="381468" y="0"/>
                              <a:ext cx="2284730" cy="261620"/>
                            </a:xfrm>
                            <a:prstGeom prst="rect">
                              <a:avLst/>
                            </a:prstGeom>
                            <a:noFill/>
                            <a:ln w="6350">
                              <a:noFill/>
                            </a:ln>
                          </wps:spPr>
                          <wps:txbx>
                            <w:txbxContent>
                              <w:p w14:paraId="623AB77F" w14:textId="77777777" w:rsidR="00424A62" w:rsidRPr="00394A9C" w:rsidRDefault="00424A62" w:rsidP="00F567C9">
                                <w:pPr>
                                  <w:rPr>
                                    <w:sz w:val="18"/>
                                    <w:szCs w:val="18"/>
                                  </w:rPr>
                                </w:pPr>
                                <w:r>
                                  <w:rPr>
                                    <w:sz w:val="18"/>
                                    <w:szCs w:val="18"/>
                                  </w:rPr>
                                  <w:t>Coltura agricola - vigneti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0" name="Rettangolo 150"/>
                          <wps:cNvSpPr/>
                          <wps:spPr>
                            <a:xfrm>
                              <a:off x="0" y="280491"/>
                              <a:ext cx="278130" cy="158750"/>
                            </a:xfrm>
                            <a:prstGeom prst="rect">
                              <a:avLst/>
                            </a:prstGeom>
                            <a:solidFill>
                              <a:srgbClr val="FFFF00"/>
                            </a:solidFill>
                            <a:ln w="15875">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Casella di testo 151"/>
                          <wps:cNvSpPr txBox="1"/>
                          <wps:spPr>
                            <a:xfrm>
                              <a:off x="387077" y="235612"/>
                              <a:ext cx="2284730" cy="261620"/>
                            </a:xfrm>
                            <a:prstGeom prst="rect">
                              <a:avLst/>
                            </a:prstGeom>
                            <a:noFill/>
                            <a:ln w="6350">
                              <a:noFill/>
                            </a:ln>
                          </wps:spPr>
                          <wps:txbx>
                            <w:txbxContent>
                              <w:p w14:paraId="37B182D5" w14:textId="77777777" w:rsidR="00424A62" w:rsidRPr="00394A9C" w:rsidRDefault="00424A62" w:rsidP="00F567C9">
                                <w:pPr>
                                  <w:rPr>
                                    <w:sz w:val="18"/>
                                    <w:szCs w:val="18"/>
                                  </w:rPr>
                                </w:pPr>
                                <w:r>
                                  <w:rPr>
                                    <w:sz w:val="18"/>
                                    <w:szCs w:val="18"/>
                                  </w:rPr>
                                  <w:t>Coltura agricola - seminativi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2" name="Rettangolo 152"/>
                          <wps:cNvSpPr/>
                          <wps:spPr>
                            <a:xfrm>
                              <a:off x="0" y="516103"/>
                              <a:ext cx="278130" cy="158750"/>
                            </a:xfrm>
                            <a:prstGeom prst="rect">
                              <a:avLst/>
                            </a:prstGeom>
                            <a:solidFill>
                              <a:srgbClr val="00B050"/>
                            </a:solidFill>
                            <a:ln w="15875">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Casella di testo 153"/>
                          <wps:cNvSpPr txBox="1"/>
                          <wps:spPr>
                            <a:xfrm>
                              <a:off x="381468" y="465615"/>
                              <a:ext cx="2284730" cy="261620"/>
                            </a:xfrm>
                            <a:prstGeom prst="rect">
                              <a:avLst/>
                            </a:prstGeom>
                            <a:noFill/>
                            <a:ln w="6350">
                              <a:noFill/>
                            </a:ln>
                          </wps:spPr>
                          <wps:txbx>
                            <w:txbxContent>
                              <w:p w14:paraId="636EB5CF" w14:textId="77777777" w:rsidR="00424A62" w:rsidRPr="00394A9C" w:rsidRDefault="00424A62" w:rsidP="00F567C9">
                                <w:pPr>
                                  <w:rPr>
                                    <w:sz w:val="18"/>
                                    <w:szCs w:val="18"/>
                                  </w:rPr>
                                </w:pPr>
                                <w:r>
                                  <w:rPr>
                                    <w:sz w:val="18"/>
                                    <w:szCs w:val="18"/>
                                  </w:rPr>
                                  <w:t>Coltura agricola - prati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4" name="Rettangolo 154"/>
                          <wps:cNvSpPr/>
                          <wps:spPr>
                            <a:xfrm>
                              <a:off x="5610" y="746105"/>
                              <a:ext cx="278130" cy="158750"/>
                            </a:xfrm>
                            <a:prstGeom prst="rect">
                              <a:avLst/>
                            </a:prstGeom>
                            <a:solidFill>
                              <a:srgbClr val="996633"/>
                            </a:solidFill>
                            <a:ln w="15875">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Casella di testo 155"/>
                          <wps:cNvSpPr txBox="1"/>
                          <wps:spPr>
                            <a:xfrm>
                              <a:off x="387077" y="701227"/>
                              <a:ext cx="2284730" cy="261620"/>
                            </a:xfrm>
                            <a:prstGeom prst="rect">
                              <a:avLst/>
                            </a:prstGeom>
                            <a:noFill/>
                            <a:ln w="6350">
                              <a:noFill/>
                            </a:ln>
                          </wps:spPr>
                          <wps:txbx>
                            <w:txbxContent>
                              <w:p w14:paraId="56A545CB" w14:textId="77777777" w:rsidR="00424A62" w:rsidRPr="00394A9C" w:rsidRDefault="00424A62" w:rsidP="00F567C9">
                                <w:pPr>
                                  <w:rPr>
                                    <w:sz w:val="18"/>
                                    <w:szCs w:val="18"/>
                                  </w:rPr>
                                </w:pPr>
                                <w:r>
                                  <w:rPr>
                                    <w:sz w:val="18"/>
                                    <w:szCs w:val="18"/>
                                  </w:rPr>
                                  <w:t>Coltura agricola - frutteti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6" name="Rettangolo 156"/>
                          <wps:cNvSpPr/>
                          <wps:spPr>
                            <a:xfrm>
                              <a:off x="5610" y="987328"/>
                              <a:ext cx="278130" cy="158750"/>
                            </a:xfrm>
                            <a:prstGeom prst="rect">
                              <a:avLst/>
                            </a:prstGeom>
                            <a:solidFill>
                              <a:schemeClr val="accent1">
                                <a:lumMod val="75000"/>
                              </a:schemeClr>
                            </a:solidFill>
                            <a:ln w="15875">
                              <a:solidFill>
                                <a:srgbClr val="008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Casella di testo 157"/>
                          <wps:cNvSpPr txBox="1"/>
                          <wps:spPr>
                            <a:xfrm>
                              <a:off x="387077" y="936839"/>
                              <a:ext cx="2284730" cy="261620"/>
                            </a:xfrm>
                            <a:prstGeom prst="rect">
                              <a:avLst/>
                            </a:prstGeom>
                            <a:noFill/>
                            <a:ln w="6350">
                              <a:noFill/>
                            </a:ln>
                          </wps:spPr>
                          <wps:txbx>
                            <w:txbxContent>
                              <w:p w14:paraId="6F430DD7" w14:textId="77777777" w:rsidR="00424A62" w:rsidRPr="00394A9C" w:rsidRDefault="00424A62" w:rsidP="00F567C9">
                                <w:pPr>
                                  <w:rPr>
                                    <w:sz w:val="18"/>
                                    <w:szCs w:val="18"/>
                                  </w:rPr>
                                </w:pPr>
                                <w:r>
                                  <w:rPr>
                                    <w:sz w:val="18"/>
                                    <w:szCs w:val="18"/>
                                  </w:rPr>
                                  <w:t>Bosco - indeterminato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8" name="Rettangolo 158"/>
                          <wps:cNvSpPr/>
                          <wps:spPr>
                            <a:xfrm>
                              <a:off x="5610" y="1234159"/>
                              <a:ext cx="278130" cy="158750"/>
                            </a:xfrm>
                            <a:prstGeom prst="rect">
                              <a:avLst/>
                            </a:prstGeom>
                            <a:noFill/>
                            <a:ln w="158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FDB8F0" w14:textId="77777777" w:rsidR="00424A62" w:rsidRDefault="00424A62" w:rsidP="00F567C9">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Casella di testo 159"/>
                          <wps:cNvSpPr txBox="1"/>
                          <wps:spPr>
                            <a:xfrm>
                              <a:off x="387077" y="1189281"/>
                              <a:ext cx="2284730" cy="261620"/>
                            </a:xfrm>
                            <a:prstGeom prst="rect">
                              <a:avLst/>
                            </a:prstGeom>
                            <a:noFill/>
                            <a:ln w="6350">
                              <a:noFill/>
                            </a:ln>
                          </wps:spPr>
                          <wps:txbx>
                            <w:txbxContent>
                              <w:p w14:paraId="342B6241" w14:textId="77777777" w:rsidR="00424A62" w:rsidRPr="00394A9C" w:rsidRDefault="00424A62" w:rsidP="00F567C9">
                                <w:pPr>
                                  <w:rPr>
                                    <w:sz w:val="18"/>
                                    <w:szCs w:val="18"/>
                                  </w:rPr>
                                </w:pPr>
                                <w:r>
                                  <w:rPr>
                                    <w:sz w:val="18"/>
                                    <w:szCs w:val="18"/>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wgp>
                  </a:graphicData>
                </a:graphic>
              </wp:anchor>
            </w:drawing>
          </mc:Choice>
          <mc:Fallback>
            <w:pict>
              <v:group w14:anchorId="52DF4720" id="Gruppo 145" o:spid="_x0000_s1114" style="position:absolute;left:0;text-align:left;margin-left:242.9pt;margin-top:12.6pt;width:226.9pt;height:129.65pt;z-index:251653632" coordsize="28822,16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">
                <v:shape id="Casella di testo 146" o:spid="_x0000_s1115" type="#_x0000_t202" style="position:absolute;width:28822;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" filled="f" stroked="f" strokeweight=".5pt">
                  <v:textbox inset="1mm,1mm,1mm,1mm">
                    <w:txbxContent>
                      <w:p w14:paraId="33D48F68" w14:textId="77777777" w:rsidR="00424A62" w:rsidRDefault="00424A62" w:rsidP="00F567C9">
                        <w:pPr>
                          <w:rPr>
                            <w:b/>
                            <w:sz w:val="18"/>
                            <w:szCs w:val="18"/>
                          </w:rPr>
                        </w:pPr>
                        <w:r>
                          <w:rPr>
                            <w:b/>
                            <w:sz w:val="18"/>
                            <w:szCs w:val="18"/>
                          </w:rPr>
                          <w:t>Classificazione secondo categorie BDTRE</w:t>
                        </w:r>
                      </w:p>
                      <w:p w14:paraId="7C8E5820" w14:textId="77777777" w:rsidR="00424A62" w:rsidRDefault="00424A62" w:rsidP="00F567C9">
                        <w:pPr>
                          <w:rPr>
                            <w:b/>
                            <w:sz w:val="18"/>
                            <w:szCs w:val="18"/>
                          </w:rPr>
                        </w:pPr>
                      </w:p>
                      <w:p w14:paraId="7BD7D189" w14:textId="77777777" w:rsidR="00424A62" w:rsidRDefault="00424A62" w:rsidP="00F567C9">
                        <w:pPr>
                          <w:rPr>
                            <w:b/>
                            <w:sz w:val="18"/>
                            <w:szCs w:val="18"/>
                          </w:rPr>
                        </w:pPr>
                      </w:p>
                      <w:p w14:paraId="218E762C" w14:textId="77777777" w:rsidR="00424A62" w:rsidRDefault="00424A62" w:rsidP="00F567C9">
                        <w:pPr>
                          <w:rPr>
                            <w:b/>
                            <w:sz w:val="18"/>
                            <w:szCs w:val="18"/>
                          </w:rPr>
                        </w:pPr>
                      </w:p>
                    </w:txbxContent>
                  </v:textbox>
                </v:shape>
                <v:group id="Gruppo 147" o:spid="_x0000_s1116" style="position:absolute;left:1009;top:1963;width:26718;height:14509" coordsize="26718,1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rect id="Rettangolo 148" o:spid="_x0000_s1117" style="position:absolute;top:504;width:2781;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" fillcolor="#ffd966 [1943]" strokecolor="green" strokeweight="1.25pt"/>
                  <v:shape id="Casella di testo 149" o:spid="_x0000_s1118" type="#_x0000_t202" style="position:absolute;left:3814;width:2284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" filled="f" stroked="f" strokeweight=".5pt">
                    <v:textbox inset="1mm,1mm,1mm,1mm">
                      <w:txbxContent>
                        <w:p w14:paraId="623AB77F" w14:textId="77777777" w:rsidR="00424A62" w:rsidRPr="00394A9C" w:rsidRDefault="00424A62" w:rsidP="00F567C9">
                          <w:pPr>
                            <w:rPr>
                              <w:sz w:val="18"/>
                              <w:szCs w:val="18"/>
                            </w:rPr>
                          </w:pPr>
                          <w:r>
                            <w:rPr>
                              <w:sz w:val="18"/>
                              <w:szCs w:val="18"/>
                            </w:rPr>
                            <w:t>Coltura agricola - vigneti</w:t>
                          </w:r>
                        </w:p>
                      </w:txbxContent>
                    </v:textbox>
                  </v:shape>
                  <v:rect id="Rettangolo 150" o:spid="_x0000_s1119" style="position:absolute;top:2804;width:2781;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" fillcolor="yellow" strokecolor="green" strokeweight="1.25pt"/>
                  <v:shape id="Casella di testo 151" o:spid="_x0000_s1120" type="#_x0000_t202" style="position:absolute;left:3870;top:2356;width:2284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" filled="f" stroked="f" strokeweight=".5pt">
                    <v:textbox inset="1mm,1mm,1mm,1mm">
                      <w:txbxContent>
                        <w:p w14:paraId="37B182D5" w14:textId="77777777" w:rsidR="00424A62" w:rsidRPr="00394A9C" w:rsidRDefault="00424A62" w:rsidP="00F567C9">
                          <w:pPr>
                            <w:rPr>
                              <w:sz w:val="18"/>
                              <w:szCs w:val="18"/>
                            </w:rPr>
                          </w:pPr>
                          <w:r>
                            <w:rPr>
                              <w:sz w:val="18"/>
                              <w:szCs w:val="18"/>
                            </w:rPr>
                            <w:t>Coltura agricola - seminativi</w:t>
                          </w:r>
                        </w:p>
                      </w:txbxContent>
                    </v:textbox>
                  </v:shape>
                  <v:rect id="Rettangolo 152" o:spid="_x0000_s1121" style="position:absolute;top:5161;width:2781;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" fillcolor="#00b050" strokecolor="green" strokeweight="1.25pt"/>
                  <v:shape id="Casella di testo 153" o:spid="_x0000_s1122" type="#_x0000_t202" style="position:absolute;left:3814;top:4656;width:22847;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" filled="f" stroked="f" strokeweight=".5pt">
                    <v:textbox inset="1mm,1mm,1mm,1mm">
                      <w:txbxContent>
                        <w:p w14:paraId="636EB5CF" w14:textId="77777777" w:rsidR="00424A62" w:rsidRPr="00394A9C" w:rsidRDefault="00424A62" w:rsidP="00F567C9">
                          <w:pPr>
                            <w:rPr>
                              <w:sz w:val="18"/>
                              <w:szCs w:val="18"/>
                            </w:rPr>
                          </w:pPr>
                          <w:r>
                            <w:rPr>
                              <w:sz w:val="18"/>
                              <w:szCs w:val="18"/>
                            </w:rPr>
                            <w:t>Coltura agricola - prati</w:t>
                          </w:r>
                        </w:p>
                      </w:txbxContent>
                    </v:textbox>
                  </v:shape>
                  <v:rect id="Rettangolo 154" o:spid="_x0000_s1123" style="position:absolute;left:56;top:7461;width:2781;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" fillcolor="#963" strokecolor="green" strokeweight="1.25pt"/>
                  <v:shape id="Casella di testo 155" o:spid="_x0000_s1124" type="#_x0000_t202" style="position:absolute;left:3870;top:7012;width:2284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" filled="f" stroked="f" strokeweight=".5pt">
                    <v:textbox inset="1mm,1mm,1mm,1mm">
                      <w:txbxContent>
                        <w:p w14:paraId="56A545CB" w14:textId="77777777" w:rsidR="00424A62" w:rsidRPr="00394A9C" w:rsidRDefault="00424A62" w:rsidP="00F567C9">
                          <w:pPr>
                            <w:rPr>
                              <w:sz w:val="18"/>
                              <w:szCs w:val="18"/>
                            </w:rPr>
                          </w:pPr>
                          <w:r>
                            <w:rPr>
                              <w:sz w:val="18"/>
                              <w:szCs w:val="18"/>
                            </w:rPr>
                            <w:t>Coltura agricola - frutteti</w:t>
                          </w:r>
                        </w:p>
                      </w:txbxContent>
                    </v:textbox>
                  </v:shape>
                  <v:rect id="Rettangolo 156" o:spid="_x0000_s1125" style="position:absolute;left:56;top:9873;width:2781;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" fillcolor="#2e74b5 [2404]" strokecolor="green" strokeweight="1.25pt"/>
                  <v:shape id="Casella di testo 157" o:spid="_x0000_s1126" type="#_x0000_t202" style="position:absolute;left:3870;top:9368;width:2284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" filled="f" stroked="f" strokeweight=".5pt">
                    <v:textbox inset="1mm,1mm,1mm,1mm">
                      <w:txbxContent>
                        <w:p w14:paraId="6F430DD7" w14:textId="77777777" w:rsidR="00424A62" w:rsidRPr="00394A9C" w:rsidRDefault="00424A62" w:rsidP="00F567C9">
                          <w:pPr>
                            <w:rPr>
                              <w:sz w:val="18"/>
                              <w:szCs w:val="18"/>
                            </w:rPr>
                          </w:pPr>
                          <w:r>
                            <w:rPr>
                              <w:sz w:val="18"/>
                              <w:szCs w:val="18"/>
                            </w:rPr>
                            <w:t>Bosco - indeterminato</w:t>
                          </w:r>
                        </w:p>
                      </w:txbxContent>
                    </v:textbox>
                  </v:shape>
                  <v:rect id="Rettangolo 158" o:spid="_x0000_s1127" style="position:absolute;left:56;top:12341;width:2781;height:1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" filled="f" strokecolor="gray [1629]" strokeweight="1.25pt">
                    <v:textbox>
                      <w:txbxContent>
                        <w:p w14:paraId="3CFDB8F0" w14:textId="77777777" w:rsidR="00424A62" w:rsidRDefault="00424A62" w:rsidP="00F567C9">
                          <w:pPr>
                            <w:jc w:val="center"/>
                          </w:pPr>
                          <w:r>
                            <w:t>\</w:t>
                          </w:r>
                        </w:p>
                      </w:txbxContent>
                    </v:textbox>
                  </v:rect>
                  <v:shape id="Casella di testo 159" o:spid="_x0000_s1128" type="#_x0000_t202" style="position:absolute;left:3870;top:11892;width:22848;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" filled="f" stroked="f" strokeweight=".5pt">
                    <v:textbox inset="1mm,1mm,1mm,1mm">
                      <w:txbxContent>
                        <w:p w14:paraId="342B6241" w14:textId="77777777" w:rsidR="00424A62" w:rsidRPr="00394A9C" w:rsidRDefault="00424A62" w:rsidP="00F567C9">
                          <w:pPr>
                            <w:rPr>
                              <w:sz w:val="18"/>
                              <w:szCs w:val="18"/>
                            </w:rPr>
                          </w:pPr>
                          <w:r>
                            <w:rPr>
                              <w:sz w:val="18"/>
                              <w:szCs w:val="18"/>
                            </w:rPr>
                            <w:t>[…]</w:t>
                          </w:r>
                        </w:p>
                      </w:txbxContent>
                    </v:textbox>
                  </v:shape>
                </v:group>
              </v:group>
            </w:pict>
          </mc:Fallback>
        </mc:AlternateContent>
      </w:r>
      <w:r>
        <w:rPr>
          <w:b/>
          <w:noProof/>
          <w:lang w:eastAsia="it-IT"/>
        </w:rPr>
        <w:drawing>
          <wp:anchor distT="0" distB="0" distL="114300" distR="114300" simplePos="0" relativeHeight="251652608" behindDoc="0" locked="0" layoutInCell="1" allowOverlap="1" wp14:anchorId="6F524753" wp14:editId="42872D32">
            <wp:simplePos x="0" y="0"/>
            <wp:positionH relativeFrom="margin">
              <wp:align>left</wp:align>
            </wp:positionH>
            <wp:positionV relativeFrom="paragraph">
              <wp:posOffset>101292</wp:posOffset>
            </wp:positionV>
            <wp:extent cx="2915216" cy="2563057"/>
            <wp:effectExtent l="19050" t="19050" r="19050" b="27940"/>
            <wp:wrapNone/>
            <wp:docPr id="143" name="Immagine 143" descr="E:\elaborazioni\BDTRE_gruppoIDG_20170726\documenti\immagini_particelle\02_join_Anagrafe_classBD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magine 143" descr="E:\elaborazioni\BDTRE_gruppoIDG_20170726\documenti\immagini_particelle\02_join_Anagrafe_classBDTRE.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5216" cy="2563057"/>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074DB5FE" w14:textId="77777777" w:rsidR="00A200F5" w:rsidRDefault="00A200F5" w:rsidP="00F567C9">
      <w:pPr>
        <w:rPr>
          <w:b/>
        </w:rPr>
      </w:pPr>
    </w:p>
    <w:p w14:paraId="4B4B789C" w14:textId="77777777" w:rsidR="00A200F5" w:rsidRDefault="00A200F5" w:rsidP="00F567C9">
      <w:pPr>
        <w:rPr>
          <w:b/>
        </w:rPr>
      </w:pPr>
    </w:p>
    <w:p w14:paraId="295EE060" w14:textId="77777777" w:rsidR="00A200F5" w:rsidRDefault="00A200F5" w:rsidP="00F567C9">
      <w:pPr>
        <w:rPr>
          <w:b/>
        </w:rPr>
      </w:pPr>
    </w:p>
    <w:p w14:paraId="37D28556" w14:textId="77777777" w:rsidR="00A200F5" w:rsidRDefault="00A200F5" w:rsidP="00F567C9">
      <w:pPr>
        <w:rPr>
          <w:b/>
        </w:rPr>
      </w:pPr>
    </w:p>
    <w:p w14:paraId="22521281" w14:textId="77777777" w:rsidR="00A200F5" w:rsidRDefault="00A200F5" w:rsidP="00F567C9">
      <w:pPr>
        <w:rPr>
          <w:b/>
        </w:rPr>
      </w:pPr>
    </w:p>
    <w:p w14:paraId="419CA5AC" w14:textId="77777777" w:rsidR="00A200F5" w:rsidRDefault="00A200F5">
      <w:pPr>
        <w:suppressAutoHyphens w:val="0"/>
        <w:jc w:val="left"/>
        <w:rPr>
          <w:b/>
        </w:rPr>
      </w:pPr>
      <w:r>
        <w:rPr>
          <w:b/>
        </w:rPr>
        <w:br w:type="page"/>
      </w:r>
    </w:p>
    <w:p w14:paraId="318C83EA" w14:textId="77777777" w:rsidR="00F567C9" w:rsidRDefault="00F567C9" w:rsidP="00A200F5">
      <w:pPr>
        <w:pStyle w:val="Titolo3"/>
      </w:pPr>
      <w:bookmarkStart w:id="21" w:name="_Toc97907637"/>
      <w:r>
        <w:lastRenderedPageBreak/>
        <w:t xml:space="preserve">Usi multipli - gestione </w:t>
      </w:r>
      <w:r w:rsidRPr="001C329D">
        <w:t>automatica</w:t>
      </w:r>
      <w:r>
        <w:t xml:space="preserve"> </w:t>
      </w:r>
      <w:r w:rsidRPr="005D52E1">
        <w:t>e</w:t>
      </w:r>
      <w:r>
        <w:t xml:space="preserve"> </w:t>
      </w:r>
      <w:r w:rsidRPr="001C329D">
        <w:t>massiva</w:t>
      </w:r>
      <w:bookmarkEnd w:id="21"/>
      <w:r>
        <w:t xml:space="preserve"> </w:t>
      </w:r>
    </w:p>
    <w:p w14:paraId="76AD65F8" w14:textId="77777777" w:rsidR="00F567C9" w:rsidRDefault="00F567C9" w:rsidP="00F567C9">
      <w:pPr>
        <w:rPr>
          <w:b/>
        </w:rPr>
      </w:pPr>
      <w:r>
        <w:rPr>
          <w:b/>
          <w:noProof/>
          <w:lang w:eastAsia="it-IT"/>
        </w:rPr>
        <w:drawing>
          <wp:anchor distT="0" distB="0" distL="114300" distR="114300" simplePos="0" relativeHeight="251654656" behindDoc="0" locked="0" layoutInCell="1" allowOverlap="1" wp14:anchorId="56DD9C52" wp14:editId="0EC2E8BB">
            <wp:simplePos x="0" y="0"/>
            <wp:positionH relativeFrom="margin">
              <wp:align>left</wp:align>
            </wp:positionH>
            <wp:positionV relativeFrom="paragraph">
              <wp:posOffset>103505</wp:posOffset>
            </wp:positionV>
            <wp:extent cx="3007360" cy="2808605"/>
            <wp:effectExtent l="19050" t="19050" r="21590" b="10795"/>
            <wp:wrapNone/>
            <wp:docPr id="220" name="Immagine 220" descr="E:\elaborazioni\BDTRE_gruppoIDG_20170726\documenti\immagini_particelle\04_zoom_01_partic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elaborazioni\BDTRE_gruppoIDG_20170726\documenti\immagini_particelle\04_zoom_01_particell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7360" cy="2808605"/>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752DE39C" w14:textId="77777777" w:rsidR="00F567C9" w:rsidRDefault="00F567C9" w:rsidP="00F567C9">
      <w:pPr>
        <w:rPr>
          <w:b/>
        </w:rPr>
      </w:pPr>
    </w:p>
    <w:p w14:paraId="7C81D613" w14:textId="77777777" w:rsidR="00F567C9" w:rsidRDefault="00F567C9" w:rsidP="00F567C9">
      <w:pPr>
        <w:rPr>
          <w:b/>
        </w:rPr>
      </w:pPr>
      <w:r>
        <w:rPr>
          <w:b/>
          <w:noProof/>
          <w:lang w:eastAsia="it-IT"/>
        </w:rPr>
        <mc:AlternateContent>
          <mc:Choice Requires="wps">
            <w:drawing>
              <wp:anchor distT="0" distB="0" distL="114300" distR="114300" simplePos="0" relativeHeight="251655680" behindDoc="0" locked="0" layoutInCell="1" allowOverlap="1" wp14:anchorId="666719D5" wp14:editId="1C5700A9">
                <wp:simplePos x="0" y="0"/>
                <wp:positionH relativeFrom="column">
                  <wp:posOffset>798195</wp:posOffset>
                </wp:positionH>
                <wp:positionV relativeFrom="paragraph">
                  <wp:posOffset>113665</wp:posOffset>
                </wp:positionV>
                <wp:extent cx="1162050" cy="1028700"/>
                <wp:effectExtent l="0" t="0" r="19050" b="19050"/>
                <wp:wrapNone/>
                <wp:docPr id="160" name="Rettangolo 160"/>
                <wp:cNvGraphicFramePr/>
                <a:graphic xmlns:a="http://schemas.openxmlformats.org/drawingml/2006/main">
                  <a:graphicData uri="http://schemas.microsoft.com/office/word/2010/wordprocessingShape">
                    <wps:wsp>
                      <wps:cNvSpPr/>
                      <wps:spPr>
                        <a:xfrm>
                          <a:off x="0" y="0"/>
                          <a:ext cx="1162050" cy="1028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8853BB" id="Rettangolo 160" o:spid="_x0000_s1026" style="position:absolute;margin-left:62.85pt;margin-top:8.95pt;width:91.5pt;height:81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" filled="f" strokecolor="black [3213]" strokeweight="1pt"/>
            </w:pict>
          </mc:Fallback>
        </mc:AlternateContent>
      </w:r>
    </w:p>
    <w:p w14:paraId="1BFE813A" w14:textId="77777777" w:rsidR="00F567C9" w:rsidRDefault="00AE79DC" w:rsidP="00F567C9">
      <w:pPr>
        <w:rPr>
          <w:b/>
        </w:rPr>
      </w:pPr>
      <w:r>
        <w:rPr>
          <w:b/>
          <w:noProof/>
          <w:lang w:eastAsia="it-IT"/>
        </w:rPr>
        <mc:AlternateContent>
          <mc:Choice Requires="wpg">
            <w:drawing>
              <wp:anchor distT="0" distB="0" distL="114300" distR="114300" simplePos="0" relativeHeight="251658752" behindDoc="0" locked="0" layoutInCell="1" allowOverlap="1" wp14:anchorId="50C105AC" wp14:editId="18036CC1">
                <wp:simplePos x="0" y="0"/>
                <wp:positionH relativeFrom="column">
                  <wp:posOffset>2152402</wp:posOffset>
                </wp:positionH>
                <wp:positionV relativeFrom="paragraph">
                  <wp:posOffset>133295</wp:posOffset>
                </wp:positionV>
                <wp:extent cx="4206074" cy="3504565"/>
                <wp:effectExtent l="0" t="19050" r="23495" b="19685"/>
                <wp:wrapNone/>
                <wp:docPr id="277" name="Gruppo 277"/>
                <wp:cNvGraphicFramePr/>
                <a:graphic xmlns:a="http://schemas.openxmlformats.org/drawingml/2006/main">
                  <a:graphicData uri="http://schemas.microsoft.com/office/word/2010/wordprocessingGroup">
                    <wpg:wgp>
                      <wpg:cNvGrpSpPr/>
                      <wpg:grpSpPr>
                        <a:xfrm>
                          <a:off x="0" y="0"/>
                          <a:ext cx="4206074" cy="3504565"/>
                          <a:chOff x="0" y="0"/>
                          <a:chExt cx="4206074" cy="3504565"/>
                        </a:xfrm>
                      </wpg:grpSpPr>
                      <pic:pic xmlns:pic="http://schemas.openxmlformats.org/drawingml/2006/picture">
                        <pic:nvPicPr>
                          <pic:cNvPr id="221" name="Immagine 221" descr="E:\elaborazioni\BDTRE_gruppoIDG_20170726\documenti\immagini_particelle\04_zoom_02_usi_multipli_new.jp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453224" y="0"/>
                            <a:ext cx="3752850" cy="3504565"/>
                          </a:xfrm>
                          <a:prstGeom prst="rect">
                            <a:avLst/>
                          </a:prstGeom>
                          <a:noFill/>
                          <a:ln w="22225">
                            <a:solidFill>
                              <a:schemeClr val="tx1"/>
                            </a:solidFill>
                          </a:ln>
                        </pic:spPr>
                      </pic:pic>
                      <wps:wsp>
                        <wps:cNvPr id="163" name="Callout 1 163"/>
                        <wps:cNvSpPr/>
                        <wps:spPr>
                          <a:xfrm flipH="1" flipV="1">
                            <a:off x="0" y="1630017"/>
                            <a:ext cx="1256030" cy="168910"/>
                          </a:xfrm>
                          <a:prstGeom prst="borderCallout1">
                            <a:avLst>
                              <a:gd name="adj1" fmla="val 45168"/>
                              <a:gd name="adj2" fmla="val -335"/>
                              <a:gd name="adj3" fmla="val -74622"/>
                              <a:gd name="adj4" fmla="val -23744"/>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98FD0" w14:textId="77777777" w:rsidR="00424A62" w:rsidRPr="00FD55E7" w:rsidRDefault="00424A62" w:rsidP="00F567C9">
                              <w:pPr>
                                <w:rPr>
                                  <w:color w:val="000000" w:themeColor="text1"/>
                                  <w:sz w:val="12"/>
                                  <w:szCs w:val="12"/>
                                </w:rPr>
                              </w:pPr>
                              <w:r w:rsidRPr="00FD55E7">
                                <w:rPr>
                                  <w:color w:val="000000" w:themeColor="text1"/>
                                  <w:sz w:val="12"/>
                                  <w:szCs w:val="12"/>
                                </w:rPr>
                                <w:t>prevalente VIGNETO (0,09 ha)</w:t>
                              </w: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a:noAutofit/>
                        </wps:bodyPr>
                      </wps:wsp>
                      <wps:wsp>
                        <wps:cNvPr id="169" name="Callout 1 169"/>
                        <wps:cNvSpPr/>
                        <wps:spPr>
                          <a:xfrm flipH="1" flipV="1">
                            <a:off x="993913" y="3164619"/>
                            <a:ext cx="1256030" cy="187325"/>
                          </a:xfrm>
                          <a:prstGeom prst="borderCallout1">
                            <a:avLst>
                              <a:gd name="adj1" fmla="val 45168"/>
                              <a:gd name="adj2" fmla="val -335"/>
                              <a:gd name="adj3" fmla="val 319417"/>
                              <a:gd name="adj4" fmla="val 4315"/>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D73B17" w14:textId="77777777" w:rsidR="00424A62" w:rsidRPr="00FD55E7" w:rsidRDefault="00424A62" w:rsidP="00F567C9">
                              <w:pPr>
                                <w:rPr>
                                  <w:color w:val="000000" w:themeColor="text1"/>
                                  <w:sz w:val="12"/>
                                  <w:szCs w:val="12"/>
                                </w:rPr>
                              </w:pPr>
                              <w:r w:rsidRPr="00FD55E7">
                                <w:rPr>
                                  <w:color w:val="000000" w:themeColor="text1"/>
                                  <w:sz w:val="12"/>
                                  <w:szCs w:val="12"/>
                                </w:rPr>
                                <w:t>secondario SEMINATIVO (0,02 ha)</w:t>
                              </w: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a:noAutofit/>
                        </wps:bodyPr>
                      </wps:wsp>
                      <wps:wsp>
                        <wps:cNvPr id="162" name="Callout 1 162"/>
                        <wps:cNvSpPr/>
                        <wps:spPr>
                          <a:xfrm flipH="1" flipV="1">
                            <a:off x="2186608" y="691763"/>
                            <a:ext cx="1256030" cy="191770"/>
                          </a:xfrm>
                          <a:prstGeom prst="borderCallout1">
                            <a:avLst>
                              <a:gd name="adj1" fmla="val 33401"/>
                              <a:gd name="adj2" fmla="val 100435"/>
                              <a:gd name="adj3" fmla="val -493419"/>
                              <a:gd name="adj4" fmla="val 103921"/>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63CA7" w14:textId="77777777" w:rsidR="00424A62" w:rsidRPr="00FD55E7" w:rsidRDefault="00424A62" w:rsidP="00F567C9">
                              <w:pPr>
                                <w:rPr>
                                  <w:color w:val="000000" w:themeColor="text1"/>
                                  <w:sz w:val="12"/>
                                  <w:szCs w:val="12"/>
                                </w:rPr>
                              </w:pPr>
                              <w:r w:rsidRPr="00FD55E7">
                                <w:rPr>
                                  <w:color w:val="000000" w:themeColor="text1"/>
                                  <w:sz w:val="12"/>
                                  <w:szCs w:val="12"/>
                                </w:rPr>
                                <w:t>prevalente SEMINATIVO (0,24 ha)</w:t>
                              </w: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a:noAutofit/>
                        </wps:bodyPr>
                      </wps:wsp>
                      <wps:wsp>
                        <wps:cNvPr id="166" name="Callout 1 166"/>
                        <wps:cNvSpPr/>
                        <wps:spPr>
                          <a:xfrm flipH="1" flipV="1">
                            <a:off x="2862469" y="2695492"/>
                            <a:ext cx="1272540" cy="185420"/>
                          </a:xfrm>
                          <a:prstGeom prst="borderCallout1">
                            <a:avLst>
                              <a:gd name="adj1" fmla="val 104870"/>
                              <a:gd name="adj2" fmla="val 88188"/>
                              <a:gd name="adj3" fmla="val 514050"/>
                              <a:gd name="adj4" fmla="val 86202"/>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232A7" w14:textId="77777777" w:rsidR="00424A62" w:rsidRPr="00FD55E7" w:rsidRDefault="00424A62" w:rsidP="00F567C9">
                              <w:pPr>
                                <w:rPr>
                                  <w:color w:val="000000" w:themeColor="text1"/>
                                  <w:sz w:val="12"/>
                                  <w:szCs w:val="12"/>
                                </w:rPr>
                              </w:pPr>
                              <w:r w:rsidRPr="00FD55E7">
                                <w:rPr>
                                  <w:color w:val="000000" w:themeColor="text1"/>
                                  <w:sz w:val="12"/>
                                  <w:szCs w:val="12"/>
                                </w:rPr>
                                <w:t>prevalente SEMINATIVO (0,39 ha)</w:t>
                              </w:r>
                            </w:p>
                            <w:p w14:paraId="17CE1E24" w14:textId="77777777" w:rsidR="00424A62" w:rsidRPr="00FD55E7" w:rsidRDefault="00424A62" w:rsidP="00F567C9">
                              <w:pPr>
                                <w:rPr>
                                  <w:color w:val="000000" w:themeColor="text1"/>
                                  <w:sz w:val="12"/>
                                  <w:szCs w:val="12"/>
                                </w:rPr>
                              </w:pP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a:noAutofit/>
                        </wps:bodyPr>
                      </wps:wsp>
                      <wps:wsp>
                        <wps:cNvPr id="168" name="Callout 1 168"/>
                        <wps:cNvSpPr/>
                        <wps:spPr>
                          <a:xfrm flipH="1" flipV="1">
                            <a:off x="2576222" y="2934031"/>
                            <a:ext cx="1272540" cy="185420"/>
                          </a:xfrm>
                          <a:prstGeom prst="borderCallout1">
                            <a:avLst>
                              <a:gd name="adj1" fmla="val 107438"/>
                              <a:gd name="adj2" fmla="val 90807"/>
                              <a:gd name="adj3" fmla="val 1081687"/>
                              <a:gd name="adj4" fmla="val 8807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B264C" w14:textId="77777777" w:rsidR="00424A62" w:rsidRPr="00FD55E7" w:rsidRDefault="00424A62" w:rsidP="00F567C9">
                              <w:pPr>
                                <w:rPr>
                                  <w:color w:val="000000" w:themeColor="text1"/>
                                  <w:sz w:val="12"/>
                                  <w:szCs w:val="12"/>
                                </w:rPr>
                              </w:pPr>
                              <w:r w:rsidRPr="00FD55E7">
                                <w:rPr>
                                  <w:color w:val="000000" w:themeColor="text1"/>
                                  <w:sz w:val="12"/>
                                  <w:szCs w:val="12"/>
                                </w:rPr>
                                <w:t>secondario VIGNETO (0,25 ha)</w:t>
                              </w:r>
                            </w:p>
                            <w:p w14:paraId="66A91543" w14:textId="77777777" w:rsidR="00424A62" w:rsidRPr="00FD55E7" w:rsidRDefault="00424A62" w:rsidP="00F567C9">
                              <w:pPr>
                                <w:rPr>
                                  <w:color w:val="000000" w:themeColor="text1"/>
                                  <w:sz w:val="12"/>
                                  <w:szCs w:val="12"/>
                                </w:rPr>
                              </w:pP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a:noAutofit/>
                        </wps:bodyPr>
                      </wps:wsp>
                      <wps:wsp>
                        <wps:cNvPr id="161" name="Callout 1 161"/>
                        <wps:cNvSpPr/>
                        <wps:spPr>
                          <a:xfrm flipH="1" flipV="1">
                            <a:off x="1979874" y="381662"/>
                            <a:ext cx="1256030" cy="191770"/>
                          </a:xfrm>
                          <a:prstGeom prst="borderCallout1">
                            <a:avLst>
                              <a:gd name="adj1" fmla="val 33401"/>
                              <a:gd name="adj2" fmla="val 100435"/>
                              <a:gd name="adj3" fmla="val -230476"/>
                              <a:gd name="adj4" fmla="val 102529"/>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7A0D7" w14:textId="77777777" w:rsidR="00424A62" w:rsidRPr="00FD55E7" w:rsidRDefault="00424A62" w:rsidP="00F567C9">
                              <w:pPr>
                                <w:rPr>
                                  <w:color w:val="000000" w:themeColor="text1"/>
                                  <w:sz w:val="12"/>
                                  <w:szCs w:val="12"/>
                                </w:rPr>
                              </w:pPr>
                              <w:r>
                                <w:rPr>
                                  <w:color w:val="000000" w:themeColor="text1"/>
                                  <w:sz w:val="12"/>
                                  <w:szCs w:val="12"/>
                                </w:rPr>
                                <w:t>s</w:t>
                              </w:r>
                              <w:r w:rsidRPr="00FD55E7">
                                <w:rPr>
                                  <w:color w:val="000000" w:themeColor="text1"/>
                                  <w:sz w:val="12"/>
                                  <w:szCs w:val="12"/>
                                </w:rPr>
                                <w:t>econdario VIGNETO (0,19 ha)</w:t>
                              </w:r>
                            </w:p>
                            <w:p w14:paraId="6C425768" w14:textId="77777777" w:rsidR="00424A62" w:rsidRPr="00FD55E7" w:rsidRDefault="00424A62" w:rsidP="00F567C9">
                              <w:pPr>
                                <w:rPr>
                                  <w:color w:val="000000" w:themeColor="text1"/>
                                  <w:sz w:val="12"/>
                                  <w:szCs w:val="12"/>
                                </w:rPr>
                              </w:pP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a:noAutofit/>
                        </wps:bodyPr>
                      </wps:wsp>
                      <wps:wsp>
                        <wps:cNvPr id="164" name="Callout 1 164"/>
                        <wps:cNvSpPr/>
                        <wps:spPr>
                          <a:xfrm flipH="1" flipV="1">
                            <a:off x="0" y="1916264"/>
                            <a:ext cx="1256030" cy="168910"/>
                          </a:xfrm>
                          <a:prstGeom prst="borderCallout1">
                            <a:avLst>
                              <a:gd name="adj1" fmla="val 45168"/>
                              <a:gd name="adj2" fmla="val -335"/>
                              <a:gd name="adj3" fmla="val -403215"/>
                              <a:gd name="adj4" fmla="val -53201"/>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51F29" w14:textId="77777777" w:rsidR="00424A62" w:rsidRPr="00FD55E7" w:rsidRDefault="00424A62" w:rsidP="00F567C9">
                              <w:pPr>
                                <w:rPr>
                                  <w:color w:val="000000" w:themeColor="text1"/>
                                  <w:sz w:val="12"/>
                                  <w:szCs w:val="12"/>
                                </w:rPr>
                              </w:pPr>
                              <w:r w:rsidRPr="00FD55E7">
                                <w:rPr>
                                  <w:color w:val="000000" w:themeColor="text1"/>
                                  <w:sz w:val="12"/>
                                  <w:szCs w:val="12"/>
                                </w:rPr>
                                <w:t>secondario SEMINATIVO (0,02 ha)</w:t>
                              </w: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a:noAutofit/>
                        </wps:bodyPr>
                      </wps:wsp>
                      <wps:wsp>
                        <wps:cNvPr id="167" name="Callout 1 167"/>
                        <wps:cNvSpPr/>
                        <wps:spPr>
                          <a:xfrm flipH="1" flipV="1">
                            <a:off x="779227" y="2902226"/>
                            <a:ext cx="1256030" cy="187325"/>
                          </a:xfrm>
                          <a:prstGeom prst="borderCallout1">
                            <a:avLst>
                              <a:gd name="adj1" fmla="val 45168"/>
                              <a:gd name="adj2" fmla="val -335"/>
                              <a:gd name="adj3" fmla="val 329429"/>
                              <a:gd name="adj4" fmla="val -1862"/>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ED1DB" w14:textId="77777777" w:rsidR="00424A62" w:rsidRPr="00FD55E7" w:rsidRDefault="00424A62" w:rsidP="00F567C9">
                              <w:pPr>
                                <w:rPr>
                                  <w:color w:val="000000" w:themeColor="text1"/>
                                  <w:sz w:val="12"/>
                                  <w:szCs w:val="12"/>
                                </w:rPr>
                              </w:pPr>
                              <w:r w:rsidRPr="00FD55E7">
                                <w:rPr>
                                  <w:color w:val="000000" w:themeColor="text1"/>
                                  <w:sz w:val="12"/>
                                  <w:szCs w:val="12"/>
                                </w:rPr>
                                <w:t>prevalente VIGNETO (0,09 ha)</w:t>
                              </w: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a:noAutofit/>
                        </wps:bodyPr>
                      </wps:wsp>
                    </wpg:wgp>
                  </a:graphicData>
                </a:graphic>
              </wp:anchor>
            </w:drawing>
          </mc:Choice>
          <mc:Fallback>
            <w:pict>
              <v:group w14:anchorId="50C105AC" id="Gruppo 277" o:spid="_x0000_s1129" style="position:absolute;left:0;text-align:left;margin-left:169.5pt;margin-top:10.5pt;width:331.2pt;height:275.95pt;z-index:251658752" coordsize="42060,35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21" o:spid="_x0000_s1130" type="#_x0000_t75" style="position:absolute;left:4532;width:37528;height:35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" stroked="t" strokecolor="black [3213]" strokeweight="1.75pt">
                  <v:imagedata r:id="rId23" o:title="04_zoom_02_usi_multipli_new"/>
                  <v:path arrowok="t"/>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1 163" o:spid="_x0000_s1131" type="#_x0000_t47" style="position:absolute;top:16300;width:12560;height:1689;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" adj="-5129,-16118,-72,9756" fillcolor="#bfbfbf [2412]" strokecolor="black [3213]" strokeweight="1pt">
                  <v:textbox inset="1mm,1mm,1mm,1mm">
                    <w:txbxContent>
                      <w:p w14:paraId="66D98FD0" w14:textId="77777777" w:rsidR="00424A62" w:rsidRPr="00FD55E7" w:rsidRDefault="00424A62" w:rsidP="00F567C9">
                        <w:pPr>
                          <w:rPr>
                            <w:color w:val="000000" w:themeColor="text1"/>
                            <w:sz w:val="12"/>
                            <w:szCs w:val="12"/>
                          </w:rPr>
                        </w:pPr>
                        <w:r w:rsidRPr="00FD55E7">
                          <w:rPr>
                            <w:color w:val="000000" w:themeColor="text1"/>
                            <w:sz w:val="12"/>
                            <w:szCs w:val="12"/>
                          </w:rPr>
                          <w:t>prevalente VIGNETO (0,09 ha)</w:t>
                        </w:r>
                      </w:p>
                    </w:txbxContent>
                  </v:textbox>
                </v:shape>
                <v:shape id="Callout 1 169" o:spid="_x0000_s1132" type="#_x0000_t47" style="position:absolute;left:9939;top:31646;width:12560;height:187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" adj="932,68994,-72,9756" fillcolor="#bfbfbf [2412]" strokecolor="black [3213]" strokeweight="1pt">
                  <v:textbox inset="1mm,1mm,1mm,1mm">
                    <w:txbxContent>
                      <w:p w14:paraId="15D73B17" w14:textId="77777777" w:rsidR="00424A62" w:rsidRPr="00FD55E7" w:rsidRDefault="00424A62" w:rsidP="00F567C9">
                        <w:pPr>
                          <w:rPr>
                            <w:color w:val="000000" w:themeColor="text1"/>
                            <w:sz w:val="12"/>
                            <w:szCs w:val="12"/>
                          </w:rPr>
                        </w:pPr>
                        <w:r w:rsidRPr="00FD55E7">
                          <w:rPr>
                            <w:color w:val="000000" w:themeColor="text1"/>
                            <w:sz w:val="12"/>
                            <w:szCs w:val="12"/>
                          </w:rPr>
                          <w:t>secondario SEMINATIVO (0,02 ha)</w:t>
                        </w:r>
                      </w:p>
                    </w:txbxContent>
                  </v:textbox>
                  <o:callout v:ext="edit" minusx="t" minusy="t"/>
                </v:shape>
                <v:shape id="Callout 1 162" o:spid="_x0000_s1133" type="#_x0000_t47" style="position:absolute;left:21866;top:6917;width:12560;height:19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" adj="22447,-106579,21694,7215" fillcolor="#bfbfbf [2412]" strokecolor="black [3213]" strokeweight="1pt">
                  <v:textbox inset="1mm,1mm,1mm,1mm">
                    <w:txbxContent>
                      <w:p w14:paraId="67763CA7" w14:textId="77777777" w:rsidR="00424A62" w:rsidRPr="00FD55E7" w:rsidRDefault="00424A62" w:rsidP="00F567C9">
                        <w:pPr>
                          <w:rPr>
                            <w:color w:val="000000" w:themeColor="text1"/>
                            <w:sz w:val="12"/>
                            <w:szCs w:val="12"/>
                          </w:rPr>
                        </w:pPr>
                        <w:r w:rsidRPr="00FD55E7">
                          <w:rPr>
                            <w:color w:val="000000" w:themeColor="text1"/>
                            <w:sz w:val="12"/>
                            <w:szCs w:val="12"/>
                          </w:rPr>
                          <w:t>prevalente SEMINATIVO (0,24 ha)</w:t>
                        </w:r>
                      </w:p>
                    </w:txbxContent>
                  </v:textbox>
                  <o:callout v:ext="edit" minusx="t"/>
                </v:shape>
                <v:shape id="Callout 1 166" o:spid="_x0000_s1134" type="#_x0000_t47" style="position:absolute;left:28624;top:26954;width:12726;height:1855;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" adj="18620,111035,19049,22652" fillcolor="#bfbfbf [2412]" strokecolor="black [3213]" strokeweight="1pt">
                  <v:textbox inset="1mm,1mm,1mm,1mm">
                    <w:txbxContent>
                      <w:p w14:paraId="633232A7" w14:textId="77777777" w:rsidR="00424A62" w:rsidRPr="00FD55E7" w:rsidRDefault="00424A62" w:rsidP="00F567C9">
                        <w:pPr>
                          <w:rPr>
                            <w:color w:val="000000" w:themeColor="text1"/>
                            <w:sz w:val="12"/>
                            <w:szCs w:val="12"/>
                          </w:rPr>
                        </w:pPr>
                        <w:r w:rsidRPr="00FD55E7">
                          <w:rPr>
                            <w:color w:val="000000" w:themeColor="text1"/>
                            <w:sz w:val="12"/>
                            <w:szCs w:val="12"/>
                          </w:rPr>
                          <w:t>prevalente SEMINATIVO (0,39 ha)</w:t>
                        </w:r>
                      </w:p>
                      <w:p w14:paraId="17CE1E24" w14:textId="77777777" w:rsidR="00424A62" w:rsidRPr="00FD55E7" w:rsidRDefault="00424A62" w:rsidP="00F567C9">
                        <w:pPr>
                          <w:rPr>
                            <w:color w:val="000000" w:themeColor="text1"/>
                            <w:sz w:val="12"/>
                            <w:szCs w:val="12"/>
                          </w:rPr>
                        </w:pPr>
                      </w:p>
                    </w:txbxContent>
                  </v:textbox>
                  <o:callout v:ext="edit" minusy="t"/>
                </v:shape>
                <v:shape id="Callout 1 168" o:spid="_x0000_s1135" type="#_x0000_t47" style="position:absolute;left:25762;top:29340;width:12725;height:185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" adj="19024,233644,19614,23207" fillcolor="#bfbfbf [2412]" strokecolor="black [3213]" strokeweight="1pt">
                  <v:textbox inset="1mm,1mm,1mm,1mm">
                    <w:txbxContent>
                      <w:p w14:paraId="616B264C" w14:textId="77777777" w:rsidR="00424A62" w:rsidRPr="00FD55E7" w:rsidRDefault="00424A62" w:rsidP="00F567C9">
                        <w:pPr>
                          <w:rPr>
                            <w:color w:val="000000" w:themeColor="text1"/>
                            <w:sz w:val="12"/>
                            <w:szCs w:val="12"/>
                          </w:rPr>
                        </w:pPr>
                        <w:r w:rsidRPr="00FD55E7">
                          <w:rPr>
                            <w:color w:val="000000" w:themeColor="text1"/>
                            <w:sz w:val="12"/>
                            <w:szCs w:val="12"/>
                          </w:rPr>
                          <w:t>secondario VIGNETO (0,25 ha)</w:t>
                        </w:r>
                      </w:p>
                      <w:p w14:paraId="66A91543" w14:textId="77777777" w:rsidR="00424A62" w:rsidRPr="00FD55E7" w:rsidRDefault="00424A62" w:rsidP="00F567C9">
                        <w:pPr>
                          <w:rPr>
                            <w:color w:val="000000" w:themeColor="text1"/>
                            <w:sz w:val="12"/>
                            <w:szCs w:val="12"/>
                          </w:rPr>
                        </w:pPr>
                      </w:p>
                    </w:txbxContent>
                  </v:textbox>
                  <o:callout v:ext="edit" minusy="t"/>
                </v:shape>
                <v:shape id="Callout 1 161" o:spid="_x0000_s1136" type="#_x0000_t47" style="position:absolute;left:19798;top:3816;width:12561;height:1918;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" adj="22146,-49783,21694,7215" fillcolor="#bfbfbf [2412]" strokecolor="black [3213]" strokeweight="1pt">
                  <v:textbox inset="1mm,1mm,1mm,1mm">
                    <w:txbxContent>
                      <w:p w14:paraId="75D7A0D7" w14:textId="77777777" w:rsidR="00424A62" w:rsidRPr="00FD55E7" w:rsidRDefault="00424A62" w:rsidP="00F567C9">
                        <w:pPr>
                          <w:rPr>
                            <w:color w:val="000000" w:themeColor="text1"/>
                            <w:sz w:val="12"/>
                            <w:szCs w:val="12"/>
                          </w:rPr>
                        </w:pPr>
                        <w:r>
                          <w:rPr>
                            <w:color w:val="000000" w:themeColor="text1"/>
                            <w:sz w:val="12"/>
                            <w:szCs w:val="12"/>
                          </w:rPr>
                          <w:t>s</w:t>
                        </w:r>
                        <w:r w:rsidRPr="00FD55E7">
                          <w:rPr>
                            <w:color w:val="000000" w:themeColor="text1"/>
                            <w:sz w:val="12"/>
                            <w:szCs w:val="12"/>
                          </w:rPr>
                          <w:t>econdario VIGNETO (0,19 ha)</w:t>
                        </w:r>
                      </w:p>
                      <w:p w14:paraId="6C425768" w14:textId="77777777" w:rsidR="00424A62" w:rsidRPr="00FD55E7" w:rsidRDefault="00424A62" w:rsidP="00F567C9">
                        <w:pPr>
                          <w:rPr>
                            <w:color w:val="000000" w:themeColor="text1"/>
                            <w:sz w:val="12"/>
                            <w:szCs w:val="12"/>
                          </w:rPr>
                        </w:pPr>
                      </w:p>
                    </w:txbxContent>
                  </v:textbox>
                  <o:callout v:ext="edit" minusx="t"/>
                </v:shape>
                <v:shape id="Callout 1 164" o:spid="_x0000_s1137" type="#_x0000_t47" style="position:absolute;top:19162;width:12560;height:1689;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" adj="-11491,-87094,-72,9756" fillcolor="#bfbfbf [2412]" strokecolor="black [3213]" strokeweight="1pt">
                  <v:textbox inset="1mm,1mm,1mm,1mm">
                    <w:txbxContent>
                      <w:p w14:paraId="13C51F29" w14:textId="77777777" w:rsidR="00424A62" w:rsidRPr="00FD55E7" w:rsidRDefault="00424A62" w:rsidP="00F567C9">
                        <w:pPr>
                          <w:rPr>
                            <w:color w:val="000000" w:themeColor="text1"/>
                            <w:sz w:val="12"/>
                            <w:szCs w:val="12"/>
                          </w:rPr>
                        </w:pPr>
                        <w:r w:rsidRPr="00FD55E7">
                          <w:rPr>
                            <w:color w:val="000000" w:themeColor="text1"/>
                            <w:sz w:val="12"/>
                            <w:szCs w:val="12"/>
                          </w:rPr>
                          <w:t>secondario SEMINATIVO (0,02 ha)</w:t>
                        </w:r>
                      </w:p>
                    </w:txbxContent>
                  </v:textbox>
                </v:shape>
                <v:shape id="Callout 1 167" o:spid="_x0000_s1138" type="#_x0000_t47" style="position:absolute;left:7792;top:29022;width:12560;height:187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" adj="-402,71157,-72,9756" fillcolor="#bfbfbf [2412]" strokecolor="black [3213]" strokeweight="1pt">
                  <v:textbox inset="1mm,1mm,1mm,1mm">
                    <w:txbxContent>
                      <w:p w14:paraId="6F6ED1DB" w14:textId="77777777" w:rsidR="00424A62" w:rsidRPr="00FD55E7" w:rsidRDefault="00424A62" w:rsidP="00F567C9">
                        <w:pPr>
                          <w:rPr>
                            <w:color w:val="000000" w:themeColor="text1"/>
                            <w:sz w:val="12"/>
                            <w:szCs w:val="12"/>
                          </w:rPr>
                        </w:pPr>
                        <w:r w:rsidRPr="00FD55E7">
                          <w:rPr>
                            <w:color w:val="000000" w:themeColor="text1"/>
                            <w:sz w:val="12"/>
                            <w:szCs w:val="12"/>
                          </w:rPr>
                          <w:t>prevalente VIGNETO (0,09 ha)</w:t>
                        </w:r>
                      </w:p>
                    </w:txbxContent>
                  </v:textbox>
                  <o:callout v:ext="edit" minusy="t"/>
                </v:shape>
              </v:group>
            </w:pict>
          </mc:Fallback>
        </mc:AlternateContent>
      </w:r>
    </w:p>
    <w:p w14:paraId="0DB05E52" w14:textId="77777777" w:rsidR="00F567C9" w:rsidRDefault="00F567C9" w:rsidP="00F567C9">
      <w:pPr>
        <w:rPr>
          <w:b/>
        </w:rPr>
      </w:pPr>
    </w:p>
    <w:p w14:paraId="421F37DF" w14:textId="77777777" w:rsidR="00F567C9" w:rsidRDefault="00F567C9" w:rsidP="00F567C9">
      <w:pPr>
        <w:rPr>
          <w:b/>
        </w:rPr>
      </w:pPr>
    </w:p>
    <w:p w14:paraId="42AF35CF" w14:textId="77777777" w:rsidR="00F567C9" w:rsidRDefault="00F567C9" w:rsidP="00F567C9">
      <w:pPr>
        <w:rPr>
          <w:b/>
        </w:rPr>
      </w:pPr>
    </w:p>
    <w:p w14:paraId="56B03132" w14:textId="77777777" w:rsidR="00F567C9" w:rsidRDefault="00F567C9" w:rsidP="00F567C9">
      <w:pPr>
        <w:rPr>
          <w:b/>
        </w:rPr>
      </w:pPr>
    </w:p>
    <w:p w14:paraId="405C33B0" w14:textId="77777777" w:rsidR="00F567C9" w:rsidRDefault="00F567C9" w:rsidP="00F567C9">
      <w:pPr>
        <w:rPr>
          <w:b/>
        </w:rPr>
      </w:pPr>
    </w:p>
    <w:p w14:paraId="2C37CFB0" w14:textId="77777777" w:rsidR="00F567C9" w:rsidRDefault="00F567C9" w:rsidP="00F567C9">
      <w:pPr>
        <w:rPr>
          <w:b/>
        </w:rPr>
      </w:pPr>
    </w:p>
    <w:p w14:paraId="74276A3A" w14:textId="77777777" w:rsidR="00F567C9" w:rsidRDefault="00F567C9" w:rsidP="00F567C9">
      <w:pPr>
        <w:rPr>
          <w:b/>
        </w:rPr>
      </w:pPr>
    </w:p>
    <w:p w14:paraId="2723245D" w14:textId="77777777" w:rsidR="00F567C9" w:rsidRDefault="00F567C9" w:rsidP="00F567C9">
      <w:pPr>
        <w:rPr>
          <w:b/>
        </w:rPr>
      </w:pPr>
    </w:p>
    <w:p w14:paraId="0A36CFD7" w14:textId="77777777" w:rsidR="00F567C9" w:rsidRDefault="00F567C9" w:rsidP="00F567C9">
      <w:pPr>
        <w:rPr>
          <w:b/>
        </w:rPr>
      </w:pPr>
    </w:p>
    <w:p w14:paraId="73D02C97" w14:textId="77777777" w:rsidR="00F567C9" w:rsidRDefault="00F567C9" w:rsidP="00F567C9">
      <w:pPr>
        <w:rPr>
          <w:b/>
        </w:rPr>
      </w:pPr>
    </w:p>
    <w:p w14:paraId="144B939F" w14:textId="77777777" w:rsidR="00F567C9" w:rsidRDefault="00F567C9" w:rsidP="00F567C9">
      <w:pPr>
        <w:rPr>
          <w:b/>
        </w:rPr>
      </w:pPr>
    </w:p>
    <w:p w14:paraId="326AEA7E" w14:textId="77777777" w:rsidR="00F567C9" w:rsidRDefault="00F567C9" w:rsidP="00F567C9">
      <w:pPr>
        <w:rPr>
          <w:b/>
        </w:rPr>
      </w:pPr>
    </w:p>
    <w:p w14:paraId="4AB2B24C" w14:textId="77777777" w:rsidR="00F567C9" w:rsidRDefault="00F567C9" w:rsidP="00F567C9">
      <w:pPr>
        <w:rPr>
          <w:b/>
        </w:rPr>
      </w:pPr>
    </w:p>
    <w:p w14:paraId="446EF53C" w14:textId="77777777" w:rsidR="00F567C9" w:rsidRDefault="00F2544E" w:rsidP="00F567C9">
      <w:pPr>
        <w:rPr>
          <w:b/>
        </w:rPr>
      </w:pPr>
      <w:r>
        <w:rPr>
          <w:b/>
          <w:noProof/>
          <w:lang w:eastAsia="it-IT"/>
        </w:rPr>
        <mc:AlternateContent>
          <mc:Choice Requires="wps">
            <w:drawing>
              <wp:anchor distT="0" distB="0" distL="114300" distR="114300" simplePos="0" relativeHeight="251657728" behindDoc="0" locked="0" layoutInCell="1" allowOverlap="1" wp14:anchorId="566FF6B6" wp14:editId="205892B7">
                <wp:simplePos x="0" y="0"/>
                <wp:positionH relativeFrom="column">
                  <wp:posOffset>36195</wp:posOffset>
                </wp:positionH>
                <wp:positionV relativeFrom="paragraph">
                  <wp:posOffset>88928</wp:posOffset>
                </wp:positionV>
                <wp:extent cx="2360930" cy="4488815"/>
                <wp:effectExtent l="0" t="0" r="1270" b="6985"/>
                <wp:wrapNone/>
                <wp:docPr id="165" name="Casella di testo 165"/>
                <wp:cNvGraphicFramePr/>
                <a:graphic xmlns:a="http://schemas.openxmlformats.org/drawingml/2006/main">
                  <a:graphicData uri="http://schemas.microsoft.com/office/word/2010/wordprocessingShape">
                    <wps:wsp>
                      <wps:cNvSpPr txBox="1"/>
                      <wps:spPr>
                        <a:xfrm>
                          <a:off x="0" y="0"/>
                          <a:ext cx="2360930" cy="4488815"/>
                        </a:xfrm>
                        <a:prstGeom prst="rect">
                          <a:avLst/>
                        </a:prstGeom>
                        <a:solidFill>
                          <a:schemeClr val="lt1"/>
                        </a:solidFill>
                        <a:ln w="6350">
                          <a:noFill/>
                        </a:ln>
                      </wps:spPr>
                      <wps:txbx>
                        <w:txbxContent>
                          <w:p w14:paraId="0526F063" w14:textId="77777777" w:rsidR="00424A62" w:rsidRDefault="00424A62" w:rsidP="00F567C9">
                            <w:r>
                              <w:t xml:space="preserve">La gestione </w:t>
                            </w:r>
                            <w:r w:rsidRPr="001C329D">
                              <w:rPr>
                                <w:b/>
                              </w:rPr>
                              <w:t>automatica</w:t>
                            </w:r>
                            <w:r>
                              <w:t xml:space="preserve"> e </w:t>
                            </w:r>
                            <w:r w:rsidRPr="001C329D">
                              <w:rPr>
                                <w:b/>
                              </w:rPr>
                              <w:t>massiva</w:t>
                            </w:r>
                            <w:r>
                              <w:t xml:space="preserve"> degli usi multipli associati ad una stessa particella avviene individuando per tali tipi di particelle le diverse categorie di utilizzo e le superfici ad esse dedicate. </w:t>
                            </w:r>
                          </w:p>
                          <w:p w14:paraId="41E0B4DF" w14:textId="77777777" w:rsidR="00424A62" w:rsidRDefault="00424A62" w:rsidP="00F567C9">
                            <w:r>
                              <w:t>Si attribuisce quindi alla particella la classe con superficie prevalente.</w:t>
                            </w:r>
                          </w:p>
                          <w:p w14:paraId="64879D9C" w14:textId="77777777" w:rsidR="00424A62" w:rsidRDefault="00424A62" w:rsidP="00F567C9">
                            <w:r>
                              <w:t>Nel caso delle informazioni desunte da Catasto (Qualità dei terreni) e Anagrafe Agricola (uso e destinazioni), visto l’estremo dettaglio delle categorie, si procede preliminarmente alla mappatura secondo le classi BDTRE (più accorpate) e poi si risolvono gli eventuali usi multipli residui.</w:t>
                            </w:r>
                          </w:p>
                          <w:p w14:paraId="41B65844" w14:textId="77777777" w:rsidR="00424A62" w:rsidRDefault="00424A62" w:rsidP="00F567C9">
                            <w:r>
                              <w:t>La stessa informazione di molteplicità d’uso (per determinate classi) viene usata in sé per individuare e classificare i sistemi colturali complessi.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FF6B6" id="Casella di testo 165" o:spid="_x0000_s1139" type="#_x0000_t202" style="position:absolute;left:0;text-align:left;margin-left:2.85pt;margin-top:7pt;width:185.9pt;height:35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" fillcolor="white [3201]" stroked="f" strokeweight=".5pt">
                <v:textbox>
                  <w:txbxContent>
                    <w:p w14:paraId="0526F063" w14:textId="77777777" w:rsidR="00424A62" w:rsidRDefault="00424A62" w:rsidP="00F567C9">
                      <w:r>
                        <w:t xml:space="preserve">La gestione </w:t>
                      </w:r>
                      <w:r w:rsidRPr="001C329D">
                        <w:rPr>
                          <w:b/>
                        </w:rPr>
                        <w:t>automatica</w:t>
                      </w:r>
                      <w:r>
                        <w:t xml:space="preserve"> e </w:t>
                      </w:r>
                      <w:r w:rsidRPr="001C329D">
                        <w:rPr>
                          <w:b/>
                        </w:rPr>
                        <w:t>massiva</w:t>
                      </w:r>
                      <w:r>
                        <w:t xml:space="preserve"> degli usi multipli associati ad una stessa particella avviene individuando per tali tipi di particelle le diverse categorie di utilizzo e le superfici ad esse dedicate. </w:t>
                      </w:r>
                    </w:p>
                    <w:p w14:paraId="41E0B4DF" w14:textId="77777777" w:rsidR="00424A62" w:rsidRDefault="00424A62" w:rsidP="00F567C9">
                      <w:r>
                        <w:t>Si attribuisce quindi alla particella la classe con superficie prevalente.</w:t>
                      </w:r>
                    </w:p>
                    <w:p w14:paraId="64879D9C" w14:textId="77777777" w:rsidR="00424A62" w:rsidRDefault="00424A62" w:rsidP="00F567C9">
                      <w:r>
                        <w:t>Nel caso delle informazioni desunte da Catasto (Qualità dei terreni) e Anagrafe Agricola (uso e destinazioni), visto l’estremo dettaglio delle categorie, si procede preliminarmente alla mappatura secondo le classi BDTRE (più accorpate) e poi si risolvono gli eventuali usi multipli residui.</w:t>
                      </w:r>
                    </w:p>
                    <w:p w14:paraId="41B65844" w14:textId="77777777" w:rsidR="00424A62" w:rsidRDefault="00424A62" w:rsidP="00F567C9">
                      <w:r>
                        <w:t>La stessa informazione di molteplicità d’uso (per determinate classi) viene usata in sé per individuare e classificare i sistemi colturali complessi.</w:t>
                      </w:r>
                    </w:p>
                  </w:txbxContent>
                </v:textbox>
              </v:shape>
            </w:pict>
          </mc:Fallback>
        </mc:AlternateContent>
      </w:r>
    </w:p>
    <w:p w14:paraId="6FC2E0A7" w14:textId="77777777" w:rsidR="00F567C9" w:rsidRDefault="00F567C9" w:rsidP="00F567C9">
      <w:pPr>
        <w:rPr>
          <w:b/>
        </w:rPr>
      </w:pPr>
    </w:p>
    <w:p w14:paraId="2231490D" w14:textId="77777777" w:rsidR="00F567C9" w:rsidRDefault="00F567C9" w:rsidP="00F567C9">
      <w:pPr>
        <w:rPr>
          <w:b/>
        </w:rPr>
      </w:pPr>
    </w:p>
    <w:p w14:paraId="57CC3E3B" w14:textId="77777777" w:rsidR="00F567C9" w:rsidRDefault="00F567C9" w:rsidP="00F567C9">
      <w:pPr>
        <w:rPr>
          <w:b/>
        </w:rPr>
      </w:pPr>
    </w:p>
    <w:p w14:paraId="517C345A" w14:textId="77777777" w:rsidR="00F567C9" w:rsidRDefault="00F567C9" w:rsidP="00F567C9">
      <w:pPr>
        <w:rPr>
          <w:b/>
        </w:rPr>
      </w:pPr>
    </w:p>
    <w:p w14:paraId="24F12F26" w14:textId="77777777" w:rsidR="00F567C9" w:rsidRDefault="00F567C9" w:rsidP="00F567C9">
      <w:pPr>
        <w:rPr>
          <w:b/>
        </w:rPr>
      </w:pPr>
    </w:p>
    <w:p w14:paraId="53AA7F19" w14:textId="77777777" w:rsidR="00F567C9" w:rsidRDefault="00AE79DC" w:rsidP="00F567C9">
      <w:pPr>
        <w:rPr>
          <w:b/>
        </w:rPr>
      </w:pPr>
      <w:r>
        <w:rPr>
          <w:b/>
          <w:noProof/>
          <w:lang w:eastAsia="it-IT"/>
        </w:rPr>
        <mc:AlternateContent>
          <mc:Choice Requires="wpg">
            <w:drawing>
              <wp:anchor distT="0" distB="0" distL="114300" distR="114300" simplePos="0" relativeHeight="251656704" behindDoc="0" locked="0" layoutInCell="1" allowOverlap="1" wp14:anchorId="01012DDB" wp14:editId="2548E6F4">
                <wp:simplePos x="0" y="0"/>
                <wp:positionH relativeFrom="column">
                  <wp:posOffset>2605626</wp:posOffset>
                </wp:positionH>
                <wp:positionV relativeFrom="paragraph">
                  <wp:posOffset>126089</wp:posOffset>
                </wp:positionV>
                <wp:extent cx="3752850" cy="3538220"/>
                <wp:effectExtent l="19050" t="19050" r="19050" b="24130"/>
                <wp:wrapNone/>
                <wp:docPr id="278" name="Gruppo 278"/>
                <wp:cNvGraphicFramePr/>
                <a:graphic xmlns:a="http://schemas.openxmlformats.org/drawingml/2006/main">
                  <a:graphicData uri="http://schemas.microsoft.com/office/word/2010/wordprocessingGroup">
                    <wpg:wgp>
                      <wpg:cNvGrpSpPr/>
                      <wpg:grpSpPr>
                        <a:xfrm>
                          <a:off x="0" y="0"/>
                          <a:ext cx="3752850" cy="3538220"/>
                          <a:chOff x="0" y="0"/>
                          <a:chExt cx="3752850" cy="3538220"/>
                        </a:xfrm>
                      </wpg:grpSpPr>
                      <pic:pic xmlns:pic="http://schemas.openxmlformats.org/drawingml/2006/picture">
                        <pic:nvPicPr>
                          <pic:cNvPr id="222" name="Immagine 222" descr="E:\elaborazioni\BDTRE_gruppoIDG_20170726\documenti\immagini_particelle\04_zoom_02_usi_multipli_sintesi.jp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3538220"/>
                          </a:xfrm>
                          <a:prstGeom prst="rect">
                            <a:avLst/>
                          </a:prstGeom>
                          <a:noFill/>
                          <a:ln w="22225">
                            <a:solidFill>
                              <a:schemeClr val="tx1"/>
                            </a:solidFill>
                          </a:ln>
                        </pic:spPr>
                      </pic:pic>
                      <wps:wsp>
                        <wps:cNvPr id="171" name="Callout 1 171"/>
                        <wps:cNvSpPr/>
                        <wps:spPr>
                          <a:xfrm flipH="1" flipV="1">
                            <a:off x="79513" y="1216549"/>
                            <a:ext cx="743585" cy="194310"/>
                          </a:xfrm>
                          <a:prstGeom prst="borderCallout1">
                            <a:avLst>
                              <a:gd name="adj1" fmla="val 45168"/>
                              <a:gd name="adj2" fmla="val -335"/>
                              <a:gd name="adj3" fmla="val -154138"/>
                              <a:gd name="adj4" fmla="val -26413"/>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B4D972" w14:textId="77777777" w:rsidR="00424A62" w:rsidRPr="00FD55E7" w:rsidRDefault="00424A62" w:rsidP="00F567C9">
                              <w:pPr>
                                <w:jc w:val="center"/>
                                <w:rPr>
                                  <w:color w:val="000000" w:themeColor="text1"/>
                                  <w:sz w:val="12"/>
                                  <w:szCs w:val="12"/>
                                </w:rPr>
                              </w:pPr>
                              <w:r w:rsidRPr="00FD55E7">
                                <w:rPr>
                                  <w:color w:val="000000" w:themeColor="text1"/>
                                  <w:sz w:val="12"/>
                                  <w:szCs w:val="12"/>
                                </w:rPr>
                                <w:t>VIGNETO</w:t>
                              </w:r>
                            </w:p>
                            <w:p w14:paraId="5E06AD53" w14:textId="77777777" w:rsidR="00424A62" w:rsidRPr="00FD55E7" w:rsidRDefault="00424A62" w:rsidP="00F567C9">
                              <w:pPr>
                                <w:rPr>
                                  <w:color w:val="000000" w:themeColor="text1"/>
                                  <w:sz w:val="12"/>
                                  <w:szCs w:val="12"/>
                                </w:rPr>
                              </w:pP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a:noAutofit/>
                        </wps:bodyPr>
                      </wps:wsp>
                      <wps:wsp>
                        <wps:cNvPr id="172" name="Callout 1 172"/>
                        <wps:cNvSpPr/>
                        <wps:spPr>
                          <a:xfrm flipH="1" flipV="1">
                            <a:off x="405516" y="2425148"/>
                            <a:ext cx="743585" cy="194310"/>
                          </a:xfrm>
                          <a:prstGeom prst="borderCallout1">
                            <a:avLst>
                              <a:gd name="adj1" fmla="val 45168"/>
                              <a:gd name="adj2" fmla="val -335"/>
                              <a:gd name="adj3" fmla="val 32275"/>
                              <a:gd name="adj4" fmla="val -59129"/>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D0E5F" w14:textId="77777777" w:rsidR="00424A62" w:rsidRPr="00FD55E7" w:rsidRDefault="00424A62" w:rsidP="00F567C9">
                              <w:pPr>
                                <w:jc w:val="center"/>
                                <w:rPr>
                                  <w:color w:val="000000" w:themeColor="text1"/>
                                  <w:sz w:val="12"/>
                                  <w:szCs w:val="12"/>
                                </w:rPr>
                              </w:pPr>
                              <w:r w:rsidRPr="00FD55E7">
                                <w:rPr>
                                  <w:color w:val="000000" w:themeColor="text1"/>
                                  <w:sz w:val="12"/>
                                  <w:szCs w:val="12"/>
                                </w:rPr>
                                <w:t>VIGNETO</w:t>
                              </w:r>
                            </w:p>
                            <w:p w14:paraId="51FCFAD3" w14:textId="77777777" w:rsidR="00424A62" w:rsidRPr="00FD55E7" w:rsidRDefault="00424A62" w:rsidP="00F567C9">
                              <w:pPr>
                                <w:rPr>
                                  <w:color w:val="000000" w:themeColor="text1"/>
                                  <w:sz w:val="12"/>
                                  <w:szCs w:val="12"/>
                                </w:rPr>
                              </w:pP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a:noAutofit/>
                        </wps:bodyPr>
                      </wps:wsp>
                      <wps:wsp>
                        <wps:cNvPr id="170" name="Callout 1 170"/>
                        <wps:cNvSpPr/>
                        <wps:spPr>
                          <a:xfrm flipH="1" flipV="1">
                            <a:off x="1844702" y="866692"/>
                            <a:ext cx="743585" cy="194310"/>
                          </a:xfrm>
                          <a:prstGeom prst="borderCallout1">
                            <a:avLst>
                              <a:gd name="adj1" fmla="val 33401"/>
                              <a:gd name="adj2" fmla="val 100435"/>
                              <a:gd name="adj3" fmla="val -81469"/>
                              <a:gd name="adj4" fmla="val 126417"/>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167CF" w14:textId="77777777" w:rsidR="00424A62" w:rsidRPr="00FD55E7" w:rsidRDefault="00424A62" w:rsidP="00F567C9">
                              <w:pPr>
                                <w:jc w:val="center"/>
                                <w:rPr>
                                  <w:color w:val="000000" w:themeColor="text1"/>
                                  <w:sz w:val="12"/>
                                  <w:szCs w:val="12"/>
                                </w:rPr>
                              </w:pPr>
                              <w:r w:rsidRPr="00FD55E7">
                                <w:rPr>
                                  <w:color w:val="000000" w:themeColor="text1"/>
                                  <w:sz w:val="12"/>
                                  <w:szCs w:val="12"/>
                                </w:rPr>
                                <w:t>SEMINATIVO</w:t>
                              </w: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a:noAutofit/>
                        </wps:bodyPr>
                      </wps:wsp>
                      <wps:wsp>
                        <wps:cNvPr id="201" name="Callout 1 201"/>
                        <wps:cNvSpPr/>
                        <wps:spPr>
                          <a:xfrm flipH="1" flipV="1">
                            <a:off x="2353586" y="2798859"/>
                            <a:ext cx="753110" cy="194310"/>
                          </a:xfrm>
                          <a:prstGeom prst="borderCallout1">
                            <a:avLst>
                              <a:gd name="adj1" fmla="val 104870"/>
                              <a:gd name="adj2" fmla="val 58996"/>
                              <a:gd name="adj3" fmla="val 295728"/>
                              <a:gd name="adj4" fmla="val 35304"/>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D1A344" w14:textId="77777777" w:rsidR="00424A62" w:rsidRPr="00FD55E7" w:rsidRDefault="00424A62" w:rsidP="00F567C9">
                              <w:pPr>
                                <w:jc w:val="center"/>
                                <w:rPr>
                                  <w:color w:val="000000" w:themeColor="text1"/>
                                  <w:sz w:val="12"/>
                                  <w:szCs w:val="12"/>
                                </w:rPr>
                              </w:pPr>
                              <w:r w:rsidRPr="00FD55E7">
                                <w:rPr>
                                  <w:color w:val="000000" w:themeColor="text1"/>
                                  <w:sz w:val="12"/>
                                  <w:szCs w:val="12"/>
                                </w:rPr>
                                <w:t>SEMINATIVO</w:t>
                              </w: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a:noAutofit/>
                        </wps:bodyPr>
                      </wps:wsp>
                    </wpg:wgp>
                  </a:graphicData>
                </a:graphic>
              </wp:anchor>
            </w:drawing>
          </mc:Choice>
          <mc:Fallback>
            <w:pict>
              <v:group w14:anchorId="01012DDB" id="Gruppo 278" o:spid="_x0000_s1140" style="position:absolute;left:0;text-align:left;margin-left:205.15pt;margin-top:9.95pt;width:295.5pt;height:278.6pt;z-index:251656704" coordsize="37528,35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">
                <v:shape id="Immagine 222" o:spid="_x0000_s1141" type="#_x0000_t75" style="position:absolute;width:37528;height:35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" stroked="t" strokecolor="black [3213]" strokeweight="1.75pt">
                  <v:imagedata r:id="rId25" o:title="04_zoom_02_usi_multipli_sintesi"/>
                  <v:path arrowok="t"/>
                </v:shape>
                <v:shape id="Callout 1 171" o:spid="_x0000_s1142" type="#_x0000_t47" style="position:absolute;left:795;top:12165;width:7435;height:194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" adj="-5705,-33294,-72,9756" fillcolor="#bfbfbf [2412]" strokecolor="black [3213]" strokeweight="1pt">
                  <v:textbox inset="1mm,1mm,1mm,1mm">
                    <w:txbxContent>
                      <w:p w14:paraId="3DB4D972" w14:textId="77777777" w:rsidR="00424A62" w:rsidRPr="00FD55E7" w:rsidRDefault="00424A62" w:rsidP="00F567C9">
                        <w:pPr>
                          <w:jc w:val="center"/>
                          <w:rPr>
                            <w:color w:val="000000" w:themeColor="text1"/>
                            <w:sz w:val="12"/>
                            <w:szCs w:val="12"/>
                          </w:rPr>
                        </w:pPr>
                        <w:r w:rsidRPr="00FD55E7">
                          <w:rPr>
                            <w:color w:val="000000" w:themeColor="text1"/>
                            <w:sz w:val="12"/>
                            <w:szCs w:val="12"/>
                          </w:rPr>
                          <w:t>VIGNETO</w:t>
                        </w:r>
                      </w:p>
                      <w:p w14:paraId="5E06AD53" w14:textId="77777777" w:rsidR="00424A62" w:rsidRPr="00FD55E7" w:rsidRDefault="00424A62" w:rsidP="00F567C9">
                        <w:pPr>
                          <w:rPr>
                            <w:color w:val="000000" w:themeColor="text1"/>
                            <w:sz w:val="12"/>
                            <w:szCs w:val="12"/>
                          </w:rPr>
                        </w:pPr>
                      </w:p>
                    </w:txbxContent>
                  </v:textbox>
                </v:shape>
                <v:shape id="Callout 1 172" o:spid="_x0000_s1143" type="#_x0000_t47" style="position:absolute;left:4055;top:24251;width:7436;height:194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" adj="-12772,6971,-72,9756" fillcolor="#bfbfbf [2412]" strokecolor="black [3213]" strokeweight="1pt">
                  <v:textbox inset="1mm,1mm,1mm,1mm">
                    <w:txbxContent>
                      <w:p w14:paraId="095D0E5F" w14:textId="77777777" w:rsidR="00424A62" w:rsidRPr="00FD55E7" w:rsidRDefault="00424A62" w:rsidP="00F567C9">
                        <w:pPr>
                          <w:jc w:val="center"/>
                          <w:rPr>
                            <w:color w:val="000000" w:themeColor="text1"/>
                            <w:sz w:val="12"/>
                            <w:szCs w:val="12"/>
                          </w:rPr>
                        </w:pPr>
                        <w:r w:rsidRPr="00FD55E7">
                          <w:rPr>
                            <w:color w:val="000000" w:themeColor="text1"/>
                            <w:sz w:val="12"/>
                            <w:szCs w:val="12"/>
                          </w:rPr>
                          <w:t>VIGNETO</w:t>
                        </w:r>
                      </w:p>
                      <w:p w14:paraId="51FCFAD3" w14:textId="77777777" w:rsidR="00424A62" w:rsidRPr="00FD55E7" w:rsidRDefault="00424A62" w:rsidP="00F567C9">
                        <w:pPr>
                          <w:rPr>
                            <w:color w:val="000000" w:themeColor="text1"/>
                            <w:sz w:val="12"/>
                            <w:szCs w:val="12"/>
                          </w:rPr>
                        </w:pPr>
                      </w:p>
                    </w:txbxContent>
                  </v:textbox>
                </v:shape>
                <v:shape id="Callout 1 170" o:spid="_x0000_s1144" type="#_x0000_t47" style="position:absolute;left:18447;top:8666;width:7435;height:1944;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" adj="27306,-17597,21694,7215" fillcolor="#bfbfbf [2412]" strokecolor="black [3213]" strokeweight="1pt">
                  <v:textbox inset="1mm,1mm,1mm,1mm">
                    <w:txbxContent>
                      <w:p w14:paraId="3CB167CF" w14:textId="77777777" w:rsidR="00424A62" w:rsidRPr="00FD55E7" w:rsidRDefault="00424A62" w:rsidP="00F567C9">
                        <w:pPr>
                          <w:jc w:val="center"/>
                          <w:rPr>
                            <w:color w:val="000000" w:themeColor="text1"/>
                            <w:sz w:val="12"/>
                            <w:szCs w:val="12"/>
                          </w:rPr>
                        </w:pPr>
                        <w:r w:rsidRPr="00FD55E7">
                          <w:rPr>
                            <w:color w:val="000000" w:themeColor="text1"/>
                            <w:sz w:val="12"/>
                            <w:szCs w:val="12"/>
                          </w:rPr>
                          <w:t>SEMINATIVO</w:t>
                        </w:r>
                      </w:p>
                    </w:txbxContent>
                  </v:textbox>
                  <o:callout v:ext="edit" minusx="t"/>
                </v:shape>
                <v:shape id="Callout 1 201" o:spid="_x0000_s1145" type="#_x0000_t47" style="position:absolute;left:23535;top:27988;width:7531;height:194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" adj="7626,63877,12743,22652" fillcolor="#bfbfbf [2412]" strokecolor="black [3213]" strokeweight="1pt">
                  <v:textbox inset="1mm,1mm,1mm,1mm">
                    <w:txbxContent>
                      <w:p w14:paraId="77D1A344" w14:textId="77777777" w:rsidR="00424A62" w:rsidRPr="00FD55E7" w:rsidRDefault="00424A62" w:rsidP="00F567C9">
                        <w:pPr>
                          <w:jc w:val="center"/>
                          <w:rPr>
                            <w:color w:val="000000" w:themeColor="text1"/>
                            <w:sz w:val="12"/>
                            <w:szCs w:val="12"/>
                          </w:rPr>
                        </w:pPr>
                        <w:r w:rsidRPr="00FD55E7">
                          <w:rPr>
                            <w:color w:val="000000" w:themeColor="text1"/>
                            <w:sz w:val="12"/>
                            <w:szCs w:val="12"/>
                          </w:rPr>
                          <w:t>SEMINATIVO</w:t>
                        </w:r>
                      </w:p>
                    </w:txbxContent>
                  </v:textbox>
                  <o:callout v:ext="edit" minusy="t"/>
                </v:shape>
              </v:group>
            </w:pict>
          </mc:Fallback>
        </mc:AlternateContent>
      </w:r>
    </w:p>
    <w:p w14:paraId="4EDAC80F" w14:textId="77777777" w:rsidR="00F567C9" w:rsidRDefault="00F567C9" w:rsidP="00F567C9">
      <w:pPr>
        <w:rPr>
          <w:b/>
        </w:rPr>
      </w:pPr>
    </w:p>
    <w:p w14:paraId="3A39C975" w14:textId="77777777" w:rsidR="00F567C9" w:rsidRDefault="00F567C9" w:rsidP="00F567C9">
      <w:pPr>
        <w:rPr>
          <w:b/>
        </w:rPr>
      </w:pPr>
    </w:p>
    <w:p w14:paraId="55F25775" w14:textId="77777777" w:rsidR="00F567C9" w:rsidRDefault="00F567C9" w:rsidP="00F567C9">
      <w:pPr>
        <w:rPr>
          <w:b/>
        </w:rPr>
      </w:pPr>
    </w:p>
    <w:p w14:paraId="4D12080F" w14:textId="77777777" w:rsidR="00F567C9" w:rsidRDefault="00F567C9" w:rsidP="00F567C9">
      <w:pPr>
        <w:rPr>
          <w:b/>
        </w:rPr>
      </w:pPr>
    </w:p>
    <w:p w14:paraId="47CBF826" w14:textId="77777777" w:rsidR="00F567C9" w:rsidRDefault="00F567C9" w:rsidP="00F567C9">
      <w:pPr>
        <w:rPr>
          <w:b/>
        </w:rPr>
      </w:pPr>
    </w:p>
    <w:p w14:paraId="76FB9554" w14:textId="77777777" w:rsidR="00F2544E" w:rsidRDefault="00F2544E" w:rsidP="00F567C9">
      <w:pPr>
        <w:rPr>
          <w:b/>
        </w:rPr>
      </w:pPr>
    </w:p>
    <w:p w14:paraId="2C9CBB51" w14:textId="77777777" w:rsidR="00F2544E" w:rsidRDefault="00F2544E" w:rsidP="00F567C9">
      <w:pPr>
        <w:rPr>
          <w:b/>
        </w:rPr>
      </w:pPr>
    </w:p>
    <w:p w14:paraId="13CAD963" w14:textId="77777777" w:rsidR="00F2544E" w:rsidRDefault="00F2544E" w:rsidP="00F567C9">
      <w:pPr>
        <w:rPr>
          <w:b/>
        </w:rPr>
      </w:pPr>
    </w:p>
    <w:p w14:paraId="68025EF7" w14:textId="77777777" w:rsidR="00F2544E" w:rsidRDefault="00F2544E" w:rsidP="00F567C9">
      <w:pPr>
        <w:rPr>
          <w:b/>
        </w:rPr>
      </w:pPr>
    </w:p>
    <w:p w14:paraId="3E0205D1" w14:textId="77777777" w:rsidR="00F2544E" w:rsidRDefault="00F2544E" w:rsidP="00F567C9">
      <w:pPr>
        <w:rPr>
          <w:b/>
        </w:rPr>
      </w:pPr>
    </w:p>
    <w:p w14:paraId="6EA605D4" w14:textId="77777777" w:rsidR="00F2544E" w:rsidRDefault="00F2544E" w:rsidP="00F567C9">
      <w:pPr>
        <w:rPr>
          <w:b/>
        </w:rPr>
      </w:pPr>
    </w:p>
    <w:p w14:paraId="723A8D39" w14:textId="77777777" w:rsidR="00F2544E" w:rsidRDefault="00F2544E" w:rsidP="00F567C9">
      <w:pPr>
        <w:rPr>
          <w:b/>
        </w:rPr>
      </w:pPr>
    </w:p>
    <w:p w14:paraId="4B48C39C" w14:textId="77777777" w:rsidR="00F2544E" w:rsidRDefault="00F2544E" w:rsidP="00F567C9">
      <w:pPr>
        <w:rPr>
          <w:b/>
        </w:rPr>
      </w:pPr>
    </w:p>
    <w:p w14:paraId="418513E9" w14:textId="77777777" w:rsidR="00F2544E" w:rsidRDefault="00F2544E" w:rsidP="00F567C9">
      <w:pPr>
        <w:rPr>
          <w:b/>
        </w:rPr>
      </w:pPr>
    </w:p>
    <w:p w14:paraId="29599C20" w14:textId="77777777" w:rsidR="00F2544E" w:rsidRDefault="00F2544E">
      <w:pPr>
        <w:suppressAutoHyphens w:val="0"/>
        <w:jc w:val="left"/>
        <w:rPr>
          <w:b/>
        </w:rPr>
      </w:pPr>
      <w:r>
        <w:rPr>
          <w:b/>
        </w:rPr>
        <w:br w:type="page"/>
      </w:r>
    </w:p>
    <w:p w14:paraId="6DC7403A" w14:textId="77777777" w:rsidR="00F567C9" w:rsidRDefault="00F567C9" w:rsidP="00677ABB">
      <w:pPr>
        <w:pStyle w:val="Titolo3"/>
      </w:pPr>
      <w:bookmarkStart w:id="22" w:name="_Toc97907638"/>
      <w:r>
        <w:lastRenderedPageBreak/>
        <w:t>Miglioramento della perimetrazione e della classificazione mediante confronto con fonti esterne</w:t>
      </w:r>
      <w:bookmarkEnd w:id="22"/>
    </w:p>
    <w:p w14:paraId="0FF7F1A7" w14:textId="7A62047C" w:rsidR="00F567C9" w:rsidRPr="006523C6" w:rsidRDefault="00F567C9" w:rsidP="00F567C9">
      <w:r>
        <w:t xml:space="preserve">La gestione degli usi multipli, in particolare relativamente alle classi agricole e naturali con dati di fonte Anagrafe Agricola, viene realizzata anche con l’integrazione di altre fonti che forniscono una perimetrazione degli usi del suolo. Le fonti individuate sono la Carta Forestale </w:t>
      </w:r>
      <w:r w:rsidR="00EB7DF6">
        <w:t>a partire dall’</w:t>
      </w:r>
      <w:r>
        <w:t xml:space="preserve">edizione 2016 (redatta da IPLA per Regione Piemonte), il Refresh AGEA </w:t>
      </w:r>
      <w:r w:rsidR="00EB7DF6">
        <w:t xml:space="preserve">a partire </w:t>
      </w:r>
      <w:r>
        <w:t>edizione 2015, la delimitazione degli appezzamenti agricoli individuati,</w:t>
      </w:r>
      <w:r w:rsidRPr="0079441E">
        <w:t xml:space="preserve"> </w:t>
      </w:r>
      <w:r>
        <w:t xml:space="preserve">nell’ambito dell’Anagrafe Agricola, per la gestione e correzione delle domande di pagamento, con il cosiddetto piano colturale grafico. </w:t>
      </w:r>
    </w:p>
    <w:p w14:paraId="35FE3B75" w14:textId="77777777" w:rsidR="00F567C9" w:rsidRDefault="00F567C9" w:rsidP="00F567C9"/>
    <w:p w14:paraId="753BBC49" w14:textId="77777777" w:rsidR="00F567C9" w:rsidRPr="00D72A53" w:rsidRDefault="00F567C9" w:rsidP="00F567C9">
      <w:r>
        <w:t xml:space="preserve">I dati degli </w:t>
      </w:r>
      <w:r w:rsidRPr="00946659">
        <w:rPr>
          <w:b/>
        </w:rPr>
        <w:t>appezzamenti agricoli</w:t>
      </w:r>
      <w:r>
        <w:t xml:space="preserve"> si basano sul livello delle particelle catastali gestito in Anagrafe Agricola. Su di esse vengono apportate delle correzioni e dove necessario si procede alla perimetrazione delle singole porzioni con uso differente. Le geometrie degli appezzamenti non possono essere usate tal quali per l’integrazione in BDTRE, in quanto non sono congruenti con gli altri livelli catastali frutto di riposizionamento e mosaicatura, ma possono risultare sufficientemente coerenti al fine di estrarne le sole dividenti interne, da utilizzare per suddividere le particelle con uso multiplo. Non avendo subito il processo di riposizionamento è possibile che risultino non perfettamente coerenti con quanto si può da verificare nella realtà, ma sicuramente migliorativi rispetto a un uso prevalente associato ad una particella intera. </w:t>
      </w:r>
      <w:proofErr w:type="gramStart"/>
      <w:r>
        <w:t>Inoltre</w:t>
      </w:r>
      <w:proofErr w:type="gramEnd"/>
      <w:r>
        <w:t xml:space="preserve"> la loro precisione tematica e il grado di aggiornamento sono superiori, per cui possono correggere degli usi non più validi. Estraendo i </w:t>
      </w:r>
      <w:proofErr w:type="spellStart"/>
      <w:r>
        <w:t>centroidi</w:t>
      </w:r>
      <w:proofErr w:type="spellEnd"/>
      <w:r>
        <w:t xml:space="preserve"> degli appezzamenti si possono far ereditare le loro informazioni (tramite join spaziale) alle particelle modificate con le dividenti. Si filtrano le particelle in base alla superficie, in modo da </w:t>
      </w:r>
      <w:proofErr w:type="spellStart"/>
      <w:r>
        <w:t>riperimetrare</w:t>
      </w:r>
      <w:proofErr w:type="spellEnd"/>
      <w:r>
        <w:t xml:space="preserve"> solo quelle con dimensioni significative ed evitare eccesive frammentazioni.</w:t>
      </w:r>
    </w:p>
    <w:p w14:paraId="0FB332FC" w14:textId="77777777" w:rsidR="00F567C9" w:rsidRDefault="003B03E7" w:rsidP="00F567C9">
      <w:pPr>
        <w:rPr>
          <w:b/>
        </w:rPr>
      </w:pPr>
      <w:r>
        <w:rPr>
          <w:b/>
          <w:noProof/>
          <w:lang w:eastAsia="it-IT"/>
        </w:rPr>
        <mc:AlternateContent>
          <mc:Choice Requires="wpg">
            <w:drawing>
              <wp:anchor distT="0" distB="0" distL="114300" distR="114300" simplePos="0" relativeHeight="251682304" behindDoc="0" locked="0" layoutInCell="1" allowOverlap="1" wp14:anchorId="78D0E18D" wp14:editId="0069CB6F">
                <wp:simplePos x="0" y="0"/>
                <wp:positionH relativeFrom="column">
                  <wp:posOffset>142240</wp:posOffset>
                </wp:positionH>
                <wp:positionV relativeFrom="paragraph">
                  <wp:posOffset>82855</wp:posOffset>
                </wp:positionV>
                <wp:extent cx="2355215" cy="659130"/>
                <wp:effectExtent l="57150" t="0" r="6985" b="26670"/>
                <wp:wrapNone/>
                <wp:docPr id="282" name="Gruppo 282"/>
                <wp:cNvGraphicFramePr/>
                <a:graphic xmlns:a="http://schemas.openxmlformats.org/drawingml/2006/main">
                  <a:graphicData uri="http://schemas.microsoft.com/office/word/2010/wordprocessingGroup">
                    <wpg:wgp>
                      <wpg:cNvGrpSpPr/>
                      <wpg:grpSpPr>
                        <a:xfrm>
                          <a:off x="0" y="0"/>
                          <a:ext cx="2355215" cy="659130"/>
                          <a:chOff x="0" y="0"/>
                          <a:chExt cx="2355420" cy="659154"/>
                        </a:xfrm>
                      </wpg:grpSpPr>
                      <wpg:grpSp>
                        <wpg:cNvPr id="105" name="Gruppo 105"/>
                        <wpg:cNvGrpSpPr/>
                        <wpg:grpSpPr>
                          <a:xfrm>
                            <a:off x="0" y="0"/>
                            <a:ext cx="2355420" cy="210368"/>
                            <a:chOff x="9525" y="-30480"/>
                            <a:chExt cx="2355420" cy="210368"/>
                          </a:xfrm>
                        </wpg:grpSpPr>
                        <wps:wsp>
                          <wps:cNvPr id="106" name="Rettangolo 106"/>
                          <wps:cNvSpPr/>
                          <wps:spPr>
                            <a:xfrm>
                              <a:off x="9525" y="63806"/>
                              <a:ext cx="278130" cy="67396"/>
                            </a:xfrm>
                            <a:prstGeom prst="rect">
                              <a:avLst/>
                            </a:prstGeom>
                            <a:solidFill>
                              <a:schemeClr val="bg1">
                                <a:lumMod val="75000"/>
                              </a:schemeClr>
                            </a:solidFill>
                            <a:ln>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Casella di testo 107"/>
                          <wps:cNvSpPr txBox="1"/>
                          <wps:spPr>
                            <a:xfrm>
                              <a:off x="336120" y="-30480"/>
                              <a:ext cx="2028825" cy="210368"/>
                            </a:xfrm>
                            <a:prstGeom prst="rect">
                              <a:avLst/>
                            </a:prstGeom>
                            <a:noFill/>
                            <a:ln w="6350">
                              <a:noFill/>
                            </a:ln>
                          </wps:spPr>
                          <wps:txbx>
                            <w:txbxContent>
                              <w:p w14:paraId="57C916C1" w14:textId="77777777" w:rsidR="00424A62" w:rsidRPr="00AD5617" w:rsidRDefault="00424A62" w:rsidP="00F567C9">
                                <w:pPr>
                                  <w:rPr>
                                    <w:sz w:val="18"/>
                                    <w:szCs w:val="18"/>
                                  </w:rPr>
                                </w:pPr>
                                <w:r>
                                  <w:rPr>
                                    <w:sz w:val="18"/>
                                    <w:szCs w:val="18"/>
                                  </w:rPr>
                                  <w:t>p</w:t>
                                </w:r>
                                <w:r w:rsidRPr="00AD5617">
                                  <w:rPr>
                                    <w:sz w:val="18"/>
                                    <w:szCs w:val="18"/>
                                  </w:rPr>
                                  <w:t>articelle con presenza di usi multipli</w:t>
                                </w:r>
                              </w:p>
                              <w:p w14:paraId="587ACC45" w14:textId="77777777" w:rsidR="00424A62" w:rsidRPr="00394A9C" w:rsidRDefault="00424A62" w:rsidP="00F567C9">
                                <w:pPr>
                                  <w:rPr>
                                    <w:sz w:val="18"/>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cNvPr id="108" name="Gruppo 108"/>
                        <wpg:cNvGrpSpPr/>
                        <wpg:grpSpPr>
                          <a:xfrm>
                            <a:off x="0" y="151465"/>
                            <a:ext cx="2351349" cy="207060"/>
                            <a:chOff x="9526" y="-89388"/>
                            <a:chExt cx="2351849" cy="207060"/>
                          </a:xfrm>
                        </wpg:grpSpPr>
                        <wps:wsp>
                          <wps:cNvPr id="109" name="Rettangolo 109"/>
                          <wps:cNvSpPr/>
                          <wps:spPr>
                            <a:xfrm>
                              <a:off x="9526" y="2514"/>
                              <a:ext cx="278130" cy="67396"/>
                            </a:xfrm>
                            <a:prstGeom prst="rect">
                              <a:avLst/>
                            </a:prstGeom>
                            <a:solidFill>
                              <a:schemeClr val="bg1">
                                <a:lumMod val="75000"/>
                              </a:schemeClr>
                            </a:solidFill>
                            <a:ln>
                              <a:solidFill>
                                <a:schemeClr val="bg1"/>
                              </a:solidFill>
                            </a:ln>
                            <a:effectLst>
                              <a:glow rad="50800">
                                <a:schemeClr val="bg1">
                                  <a:lumMod val="85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Casella di testo 110"/>
                          <wps:cNvSpPr txBox="1"/>
                          <wps:spPr>
                            <a:xfrm>
                              <a:off x="332550" y="-89388"/>
                              <a:ext cx="2028825" cy="207060"/>
                            </a:xfrm>
                            <a:prstGeom prst="rect">
                              <a:avLst/>
                            </a:prstGeom>
                            <a:noFill/>
                            <a:ln w="6350">
                              <a:noFill/>
                            </a:ln>
                          </wps:spPr>
                          <wps:txbx>
                            <w:txbxContent>
                              <w:p w14:paraId="38777551" w14:textId="77777777" w:rsidR="00424A62" w:rsidRPr="00AD5617" w:rsidRDefault="00424A62" w:rsidP="00F567C9">
                                <w:pPr>
                                  <w:rPr>
                                    <w:sz w:val="18"/>
                                    <w:szCs w:val="18"/>
                                  </w:rPr>
                                </w:pPr>
                                <w:r>
                                  <w:rPr>
                                    <w:sz w:val="18"/>
                                    <w:szCs w:val="18"/>
                                  </w:rPr>
                                  <w:t>appezzamenti agricoli</w:t>
                                </w:r>
                              </w:p>
                              <w:p w14:paraId="59DC75DF" w14:textId="77777777" w:rsidR="00424A62" w:rsidRPr="00394A9C" w:rsidRDefault="00424A62" w:rsidP="00F567C9">
                                <w:pPr>
                                  <w:rPr>
                                    <w:sz w:val="18"/>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cNvPr id="111" name="Gruppo 111"/>
                        <wpg:cNvGrpSpPr/>
                        <wpg:grpSpPr>
                          <a:xfrm>
                            <a:off x="126221" y="440371"/>
                            <a:ext cx="2217456" cy="218783"/>
                            <a:chOff x="60972" y="0"/>
                            <a:chExt cx="2217836" cy="218783"/>
                          </a:xfrm>
                        </wpg:grpSpPr>
                        <wps:wsp>
                          <wps:cNvPr id="112" name="Somma 112"/>
                          <wps:cNvSpPr/>
                          <wps:spPr>
                            <a:xfrm>
                              <a:off x="60972" y="102892"/>
                              <a:ext cx="54436" cy="50800"/>
                            </a:xfrm>
                            <a:prstGeom prst="flowChartSummingJunction">
                              <a:avLst/>
                            </a:prstGeom>
                            <a:noFill/>
                            <a:ln w="9525">
                              <a:solidFill>
                                <a:schemeClr val="bg1"/>
                              </a:solidFill>
                            </a:ln>
                            <a:effectLst>
                              <a:glow rad="63500">
                                <a:schemeClr val="bg1">
                                  <a:lumMod val="75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Casella di testo 113"/>
                          <wps:cNvSpPr txBox="1"/>
                          <wps:spPr>
                            <a:xfrm>
                              <a:off x="249983" y="0"/>
                              <a:ext cx="2028825" cy="218783"/>
                            </a:xfrm>
                            <a:prstGeom prst="rect">
                              <a:avLst/>
                            </a:prstGeom>
                            <a:noFill/>
                            <a:ln w="6350">
                              <a:noFill/>
                            </a:ln>
                          </wps:spPr>
                          <wps:txbx>
                            <w:txbxContent>
                              <w:p w14:paraId="77199082" w14:textId="77777777" w:rsidR="00424A62" w:rsidRPr="00AD5617" w:rsidRDefault="00424A62" w:rsidP="00F567C9">
                                <w:pPr>
                                  <w:rPr>
                                    <w:sz w:val="18"/>
                                    <w:szCs w:val="18"/>
                                  </w:rPr>
                                </w:pPr>
                                <w:r>
                                  <w:rPr>
                                    <w:sz w:val="18"/>
                                    <w:szCs w:val="18"/>
                                  </w:rPr>
                                  <w:t>centroidi degli appezzamenti agricoli</w:t>
                                </w:r>
                              </w:p>
                              <w:p w14:paraId="2AC9BC4C" w14:textId="77777777" w:rsidR="00424A62" w:rsidRPr="00394A9C" w:rsidRDefault="00424A62" w:rsidP="00F567C9">
                                <w:pPr>
                                  <w:rPr>
                                    <w:sz w:val="18"/>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cNvPr id="281" name="Gruppo 281"/>
                        <wpg:cNvGrpSpPr/>
                        <wpg:grpSpPr>
                          <a:xfrm>
                            <a:off x="14025" y="339394"/>
                            <a:ext cx="2321999" cy="160773"/>
                            <a:chOff x="0" y="0"/>
                            <a:chExt cx="2321999" cy="160773"/>
                          </a:xfrm>
                        </wpg:grpSpPr>
                        <wps:wsp>
                          <wps:cNvPr id="120" name="Casella di testo 120"/>
                          <wps:cNvSpPr txBox="1"/>
                          <wps:spPr>
                            <a:xfrm>
                              <a:off x="333784" y="0"/>
                              <a:ext cx="1988215" cy="160773"/>
                            </a:xfrm>
                            <a:prstGeom prst="rect">
                              <a:avLst/>
                            </a:prstGeom>
                            <a:noFill/>
                            <a:ln w="6350">
                              <a:noFill/>
                            </a:ln>
                          </wps:spPr>
                          <wps:txbx>
                            <w:txbxContent>
                              <w:p w14:paraId="52FACE32" w14:textId="77777777" w:rsidR="00424A62" w:rsidRPr="00394A9C" w:rsidRDefault="00424A62" w:rsidP="00F567C9">
                                <w:pPr>
                                  <w:rPr>
                                    <w:sz w:val="18"/>
                                    <w:szCs w:val="18"/>
                                  </w:rPr>
                                </w:pPr>
                                <w:r>
                                  <w:rPr>
                                    <w:sz w:val="18"/>
                                    <w:szCs w:val="18"/>
                                  </w:rPr>
                                  <w:t>dividenti prolungate</w:t>
                                </w:r>
                              </w:p>
                            </w:txbxContent>
                          </wps:txbx>
                          <wps:bodyPr rot="0" spcFirstLastPara="0" vertOverflow="overflow" horzOverflow="overflow" vert="horz" wrap="square" lIns="3600" tIns="3600" rIns="3600" bIns="3600" numCol="1" spcCol="0" rtlCol="0" fromWordArt="0" anchor="t" anchorCtr="0" forceAA="0" compatLnSpc="1">
                            <a:prstTxWarp prst="textNoShape">
                              <a:avLst/>
                            </a:prstTxWarp>
                            <a:noAutofit/>
                          </wps:bodyPr>
                        </wps:wsp>
                        <wps:wsp>
                          <wps:cNvPr id="122" name="Connettore diritto 122"/>
                          <wps:cNvCnPr/>
                          <wps:spPr>
                            <a:xfrm>
                              <a:off x="0" y="86952"/>
                              <a:ext cx="133350" cy="795"/>
                            </a:xfrm>
                            <a:prstGeom prst="line">
                              <a:avLst/>
                            </a:prstGeom>
                            <a:ln w="28575">
                              <a:solidFill>
                                <a:schemeClr val="bg1"/>
                              </a:solidFill>
                            </a:ln>
                            <a:effectLst>
                              <a:glow rad="50800">
                                <a:schemeClr val="bg1">
                                  <a:lumMod val="75000"/>
                                </a:schemeClr>
                              </a:glow>
                            </a:effectLst>
                          </wps:spPr>
                          <wps:style>
                            <a:lnRef idx="1">
                              <a:schemeClr val="accent1"/>
                            </a:lnRef>
                            <a:fillRef idx="0">
                              <a:schemeClr val="accent1"/>
                            </a:fillRef>
                            <a:effectRef idx="0">
                              <a:schemeClr val="accent1"/>
                            </a:effectRef>
                            <a:fontRef idx="minor">
                              <a:schemeClr val="tx1"/>
                            </a:fontRef>
                          </wps:style>
                          <wps:bodyPr/>
                        </wps:wsp>
                        <wps:wsp>
                          <wps:cNvPr id="123" name="Connettore diritto 123"/>
                          <wps:cNvCnPr/>
                          <wps:spPr>
                            <a:xfrm>
                              <a:off x="137440" y="86952"/>
                              <a:ext cx="120015" cy="0"/>
                            </a:xfrm>
                            <a:prstGeom prst="line">
                              <a:avLst/>
                            </a:prstGeom>
                            <a:ln w="28575">
                              <a:solidFill>
                                <a:srgbClr val="7030A0"/>
                              </a:solidFill>
                            </a:ln>
                            <a:effectLst>
                              <a:glow>
                                <a:schemeClr val="bg1">
                                  <a:lumMod val="75000"/>
                                </a:schemeClr>
                              </a:glow>
                            </a:effectLst>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8D0E18D" id="Gruppo 282" o:spid="_x0000_s1146" style="position:absolute;left:0;text-align:left;margin-left:11.2pt;margin-top:6.5pt;width:185.45pt;height:51.9pt;z-index:251682304" coordsize="23554,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">
                <v:group id="Gruppo 105" o:spid="_x0000_s1147" style="position:absolute;width:23554;height:2103" coordorigin="95,-304" coordsize="23554,2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Rettangolo 106" o:spid="_x0000_s1148" style="position:absolute;left:95;top:638;width:2781;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" fillcolor="#bfbfbf [2412]" strokecolor="#c30" strokeweight="1pt"/>
                  <v:shape id="Casella di testo 107" o:spid="_x0000_s1149" type="#_x0000_t202" style="position:absolute;left:3361;top:-304;width:20288;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" filled="f" stroked="f" strokeweight=".5pt">
                    <v:textbox inset="1mm,1mm,1mm,1mm">
                      <w:txbxContent>
                        <w:p w14:paraId="57C916C1" w14:textId="77777777" w:rsidR="00424A62" w:rsidRPr="00AD5617" w:rsidRDefault="00424A62" w:rsidP="00F567C9">
                          <w:pPr>
                            <w:rPr>
                              <w:sz w:val="18"/>
                              <w:szCs w:val="18"/>
                            </w:rPr>
                          </w:pPr>
                          <w:r>
                            <w:rPr>
                              <w:sz w:val="18"/>
                              <w:szCs w:val="18"/>
                            </w:rPr>
                            <w:t>p</w:t>
                          </w:r>
                          <w:r w:rsidRPr="00AD5617">
                            <w:rPr>
                              <w:sz w:val="18"/>
                              <w:szCs w:val="18"/>
                            </w:rPr>
                            <w:t>articelle con presenza di usi multipli</w:t>
                          </w:r>
                        </w:p>
                        <w:p w14:paraId="587ACC45" w14:textId="77777777" w:rsidR="00424A62" w:rsidRPr="00394A9C" w:rsidRDefault="00424A62" w:rsidP="00F567C9">
                          <w:pPr>
                            <w:rPr>
                              <w:sz w:val="18"/>
                              <w:szCs w:val="18"/>
                            </w:rPr>
                          </w:pPr>
                        </w:p>
                      </w:txbxContent>
                    </v:textbox>
                  </v:shape>
                </v:group>
                <v:group id="Gruppo 108" o:spid="_x0000_s1150" style="position:absolute;top:1514;width:23513;height:2071" coordorigin="95,-893" coordsize="23518,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ttangolo 109" o:spid="_x0000_s1151" style="position:absolute;left:95;top:25;width:2781;height: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" fillcolor="#bfbfbf [2412]" strokecolor="white [3212]" strokeweight="1pt"/>
                  <v:shape id="Casella di testo 110" o:spid="_x0000_s1152" type="#_x0000_t202" style="position:absolute;left:3325;top:-893;width:20288;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" filled="f" stroked="f" strokeweight=".5pt">
                    <v:textbox inset="1mm,1mm,1mm,1mm">
                      <w:txbxContent>
                        <w:p w14:paraId="38777551" w14:textId="77777777" w:rsidR="00424A62" w:rsidRPr="00AD5617" w:rsidRDefault="00424A62" w:rsidP="00F567C9">
                          <w:pPr>
                            <w:rPr>
                              <w:sz w:val="18"/>
                              <w:szCs w:val="18"/>
                            </w:rPr>
                          </w:pPr>
                          <w:r>
                            <w:rPr>
                              <w:sz w:val="18"/>
                              <w:szCs w:val="18"/>
                            </w:rPr>
                            <w:t>appezzamenti agricoli</w:t>
                          </w:r>
                        </w:p>
                        <w:p w14:paraId="59DC75DF" w14:textId="77777777" w:rsidR="00424A62" w:rsidRPr="00394A9C" w:rsidRDefault="00424A62" w:rsidP="00F567C9">
                          <w:pPr>
                            <w:rPr>
                              <w:sz w:val="18"/>
                              <w:szCs w:val="18"/>
                            </w:rPr>
                          </w:pPr>
                        </w:p>
                      </w:txbxContent>
                    </v:textbox>
                  </v:shape>
                </v:group>
                <v:group id="Gruppo 111" o:spid="_x0000_s1153" style="position:absolute;left:1262;top:4403;width:22174;height:2188" coordorigin="609" coordsize="22178,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Somma 112" o:spid="_x0000_s1154" type="#_x0000_t123" style="position:absolute;left:609;top:1028;width:545;height: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" filled="f" strokecolor="white [3212]">
                    <v:stroke joinstyle="miter"/>
                  </v:shape>
                  <v:shape id="Casella di testo 113" o:spid="_x0000_s1155" type="#_x0000_t202" style="position:absolute;left:2499;width:20289;height:2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" filled="f" stroked="f" strokeweight=".5pt">
                    <v:textbox inset="1mm,1mm,1mm,1mm">
                      <w:txbxContent>
                        <w:p w14:paraId="77199082" w14:textId="77777777" w:rsidR="00424A62" w:rsidRPr="00AD5617" w:rsidRDefault="00424A62" w:rsidP="00F567C9">
                          <w:pPr>
                            <w:rPr>
                              <w:sz w:val="18"/>
                              <w:szCs w:val="18"/>
                            </w:rPr>
                          </w:pPr>
                          <w:proofErr w:type="spellStart"/>
                          <w:r>
                            <w:rPr>
                              <w:sz w:val="18"/>
                              <w:szCs w:val="18"/>
                            </w:rPr>
                            <w:t>centroidi</w:t>
                          </w:r>
                          <w:proofErr w:type="spellEnd"/>
                          <w:r>
                            <w:rPr>
                              <w:sz w:val="18"/>
                              <w:szCs w:val="18"/>
                            </w:rPr>
                            <w:t xml:space="preserve"> degli appezzamenti agricoli</w:t>
                          </w:r>
                        </w:p>
                        <w:p w14:paraId="2AC9BC4C" w14:textId="77777777" w:rsidR="00424A62" w:rsidRPr="00394A9C" w:rsidRDefault="00424A62" w:rsidP="00F567C9">
                          <w:pPr>
                            <w:rPr>
                              <w:sz w:val="18"/>
                              <w:szCs w:val="18"/>
                            </w:rPr>
                          </w:pPr>
                        </w:p>
                      </w:txbxContent>
                    </v:textbox>
                  </v:shape>
                </v:group>
                <v:group id="Gruppo 281" o:spid="_x0000_s1156" style="position:absolute;left:140;top:3393;width:23220;height:1608" coordsize="23219,1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Casella di testo 120" o:spid="_x0000_s1157" type="#_x0000_t202" style="position:absolute;left:3337;width:19882;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" filled="f" stroked="f" strokeweight=".5pt">
                    <v:textbox inset=".1mm,.1mm,.1mm,.1mm">
                      <w:txbxContent>
                        <w:p w14:paraId="52FACE32" w14:textId="77777777" w:rsidR="00424A62" w:rsidRPr="00394A9C" w:rsidRDefault="00424A62" w:rsidP="00F567C9">
                          <w:pPr>
                            <w:rPr>
                              <w:sz w:val="18"/>
                              <w:szCs w:val="18"/>
                            </w:rPr>
                          </w:pPr>
                          <w:r>
                            <w:rPr>
                              <w:sz w:val="18"/>
                              <w:szCs w:val="18"/>
                            </w:rPr>
                            <w:t>dividenti prolungate</w:t>
                          </w:r>
                        </w:p>
                      </w:txbxContent>
                    </v:textbox>
                  </v:shape>
                  <v:line id="Connettore diritto 122" o:spid="_x0000_s1158" style="position:absolute;visibility:visible;mso-wrap-style:square" from="0,869" to="1333,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" strokecolor="white [3212]" strokeweight="2.25pt">
                    <v:stroke joinstyle="miter"/>
                  </v:line>
                  <v:line id="Connettore diritto 123" o:spid="_x0000_s1159" style="position:absolute;visibility:visible;mso-wrap-style:square" from="1374,869" to="257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" strokecolor="#7030a0" strokeweight="2.25pt">
                    <v:stroke joinstyle="miter"/>
                  </v:line>
                </v:group>
              </v:group>
            </w:pict>
          </mc:Fallback>
        </mc:AlternateContent>
      </w:r>
      <w:r w:rsidR="00795228">
        <w:rPr>
          <w:b/>
          <w:noProof/>
          <w:lang w:eastAsia="it-IT"/>
        </w:rPr>
        <mc:AlternateContent>
          <mc:Choice Requires="wps">
            <w:drawing>
              <wp:anchor distT="0" distB="0" distL="114300" distR="114300" simplePos="0" relativeHeight="251681280" behindDoc="0" locked="0" layoutInCell="1" allowOverlap="1" wp14:anchorId="75AE1E17" wp14:editId="33C53E1C">
                <wp:simplePos x="0" y="0"/>
                <wp:positionH relativeFrom="column">
                  <wp:posOffset>8466</wp:posOffset>
                </wp:positionH>
                <wp:positionV relativeFrom="paragraph">
                  <wp:posOffset>50392</wp:posOffset>
                </wp:positionV>
                <wp:extent cx="2461260" cy="762588"/>
                <wp:effectExtent l="0" t="0" r="0" b="0"/>
                <wp:wrapNone/>
                <wp:docPr id="279" name="Rettangolo 279"/>
                <wp:cNvGraphicFramePr/>
                <a:graphic xmlns:a="http://schemas.openxmlformats.org/drawingml/2006/main">
                  <a:graphicData uri="http://schemas.microsoft.com/office/word/2010/wordprocessingShape">
                    <wps:wsp>
                      <wps:cNvSpPr/>
                      <wps:spPr>
                        <a:xfrm>
                          <a:off x="0" y="0"/>
                          <a:ext cx="2461260" cy="7625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167D77" id="Rettangolo 279" o:spid="_x0000_s1026" style="position:absolute;margin-left:.65pt;margin-top:3.95pt;width:193.8pt;height:60.0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" fillcolor="white [3212]" stroked="f" strokeweight="1pt"/>
            </w:pict>
          </mc:Fallback>
        </mc:AlternateContent>
      </w:r>
      <w:r w:rsidR="00795228">
        <w:rPr>
          <w:b/>
          <w:noProof/>
          <w:lang w:eastAsia="it-IT"/>
        </w:rPr>
        <mc:AlternateContent>
          <mc:Choice Requires="wpg">
            <w:drawing>
              <wp:anchor distT="0" distB="0" distL="114300" distR="114300" simplePos="0" relativeHeight="251661824" behindDoc="0" locked="0" layoutInCell="1" allowOverlap="1" wp14:anchorId="30EC93A9" wp14:editId="7EE98BEA">
                <wp:simplePos x="0" y="0"/>
                <wp:positionH relativeFrom="column">
                  <wp:posOffset>3427573</wp:posOffset>
                </wp:positionH>
                <wp:positionV relativeFrom="paragraph">
                  <wp:posOffset>79167</wp:posOffset>
                </wp:positionV>
                <wp:extent cx="2298709" cy="2105247"/>
                <wp:effectExtent l="19050" t="19050" r="25400" b="28575"/>
                <wp:wrapNone/>
                <wp:docPr id="205" name="Gruppo 205"/>
                <wp:cNvGraphicFramePr/>
                <a:graphic xmlns:a="http://schemas.openxmlformats.org/drawingml/2006/main">
                  <a:graphicData uri="http://schemas.microsoft.com/office/word/2010/wordprocessingGroup">
                    <wpg:wgp>
                      <wpg:cNvGrpSpPr/>
                      <wpg:grpSpPr>
                        <a:xfrm>
                          <a:off x="0" y="0"/>
                          <a:ext cx="2298709" cy="2105247"/>
                          <a:chOff x="0" y="142875"/>
                          <a:chExt cx="2512695" cy="2305050"/>
                        </a:xfrm>
                      </wpg:grpSpPr>
                      <pic:pic xmlns:pic="http://schemas.openxmlformats.org/drawingml/2006/picture">
                        <pic:nvPicPr>
                          <pic:cNvPr id="206" name="Immagine 206" descr="E:\elaborazioni\BDTRE_gruppoIDG_20170726\documenti\immagini_particelle\05_zoom_02_usi_multipli_datiSITI.jpg"/>
                          <pic:cNvPicPr>
                            <a:picLocks noChangeAspect="1"/>
                          </pic:cNvPicPr>
                        </pic:nvPicPr>
                        <pic:blipFill rotWithShape="1">
                          <a:blip r:embed="rId26" cstate="print">
                            <a:extLst>
                              <a:ext uri="{28A0092B-C50C-407E-A947-70E740481C1C}">
                                <a14:useLocalDpi xmlns:a14="http://schemas.microsoft.com/office/drawing/2010/main" val="0"/>
                              </a:ext>
                            </a:extLst>
                          </a:blip>
                          <a:srcRect l="10583" t="5507" r="9936" b="5607"/>
                          <a:stretch/>
                        </pic:blipFill>
                        <pic:spPr bwMode="auto">
                          <a:xfrm>
                            <a:off x="0" y="142875"/>
                            <a:ext cx="2512695" cy="2305050"/>
                          </a:xfrm>
                          <a:prstGeom prst="rect">
                            <a:avLst/>
                          </a:prstGeom>
                          <a:noFill/>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wpg:grpSp>
                        <wpg:cNvPr id="207" name="Gruppo 207"/>
                        <wpg:cNvGrpSpPr/>
                        <wpg:grpSpPr>
                          <a:xfrm>
                            <a:off x="739471" y="596348"/>
                            <a:ext cx="1098342" cy="1576807"/>
                            <a:chOff x="0" y="0"/>
                            <a:chExt cx="1098342" cy="1576807"/>
                          </a:xfrm>
                        </wpg:grpSpPr>
                        <wps:wsp>
                          <wps:cNvPr id="208" name="Somma 208"/>
                          <wps:cNvSpPr/>
                          <wps:spPr>
                            <a:xfrm>
                              <a:off x="829339" y="0"/>
                              <a:ext cx="45719" cy="45719"/>
                            </a:xfrm>
                            <a:prstGeom prst="flowChartSummingJunction">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Somma 209"/>
                          <wps:cNvSpPr/>
                          <wps:spPr>
                            <a:xfrm>
                              <a:off x="287079" y="297711"/>
                              <a:ext cx="45719" cy="45719"/>
                            </a:xfrm>
                            <a:prstGeom prst="flowChartSummingJunction">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Somma 210"/>
                          <wps:cNvSpPr/>
                          <wps:spPr>
                            <a:xfrm>
                              <a:off x="1052623" y="786809"/>
                              <a:ext cx="45719" cy="45719"/>
                            </a:xfrm>
                            <a:prstGeom prst="flowChartSummingJunction">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Somma 211"/>
                          <wps:cNvSpPr/>
                          <wps:spPr>
                            <a:xfrm>
                              <a:off x="552893" y="999460"/>
                              <a:ext cx="45719" cy="45719"/>
                            </a:xfrm>
                            <a:prstGeom prst="flowChartSummingJunction">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Somma 212"/>
                          <wps:cNvSpPr/>
                          <wps:spPr>
                            <a:xfrm>
                              <a:off x="0" y="882502"/>
                              <a:ext cx="45085" cy="45085"/>
                            </a:xfrm>
                            <a:prstGeom prst="flowChartSummingJunction">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Somma 213"/>
                          <wps:cNvSpPr/>
                          <wps:spPr>
                            <a:xfrm>
                              <a:off x="393404" y="1467293"/>
                              <a:ext cx="45719" cy="45719"/>
                            </a:xfrm>
                            <a:prstGeom prst="flowChartSummingJunction">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Somma 214"/>
                          <wps:cNvSpPr/>
                          <wps:spPr>
                            <a:xfrm>
                              <a:off x="276446" y="1531088"/>
                              <a:ext cx="45719" cy="45719"/>
                            </a:xfrm>
                            <a:prstGeom prst="flowChartSummingJunction">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Somma 215"/>
                          <wps:cNvSpPr/>
                          <wps:spPr>
                            <a:xfrm>
                              <a:off x="116958" y="797442"/>
                              <a:ext cx="45085" cy="45085"/>
                            </a:xfrm>
                            <a:prstGeom prst="flowChartSummingJunction">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858F419" id="Gruppo 205" o:spid="_x0000_s1026" style="position:absolute;margin-left:269.9pt;margin-top:6.25pt;width:181pt;height:165.75pt;z-index:251668480;mso-width-relative:margin;mso-height-relative:margin" coordorigin=",1428" coordsize="25126,23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">
                <v:shape id="Immagine 206" o:spid="_x0000_s1027" type="#_x0000_t75" style="position:absolute;top:1428;width:25126;height:2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" stroked="t" strokecolor="#7f7f7f">
                  <v:stroke joinstyle="round"/>
                  <v:imagedata r:id="rId27" o:title="05_zoom_02_usi_multipli_datiSITI" croptop="3609f" cropbottom="3675f" cropleft="6936f" cropright="6512f"/>
                  <v:path arrowok="t"/>
                </v:shape>
                <v:group id="Gruppo 207" o:spid="_x0000_s1028" style="position:absolute;left:7394;top:5963;width:10984;height:15768" coordsize="10983,1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Somma 208" o:spid="_x0000_s1029" type="#_x0000_t123" style="position:absolute;left:829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" filled="f" strokecolor="white [3212]">
                    <v:stroke joinstyle="miter"/>
                  </v:shape>
                  <v:shape id="Somma 209" o:spid="_x0000_s1030" type="#_x0000_t123" style="position:absolute;left:2870;top:29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" filled="f" strokecolor="white [3212]">
                    <v:stroke joinstyle="miter"/>
                  </v:shape>
                  <v:shape id="Somma 210" o:spid="_x0000_s1031" type="#_x0000_t123" style="position:absolute;left:10526;top:786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" filled="f" strokecolor="white [3212]">
                    <v:stroke joinstyle="miter"/>
                  </v:shape>
                  <v:shape id="Somma 211" o:spid="_x0000_s1032" type="#_x0000_t123" style="position:absolute;left:5528;top:9994;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" filled="f" strokecolor="white [3212]">
                    <v:stroke joinstyle="miter"/>
                  </v:shape>
                  <v:shape id="Somma 212" o:spid="_x0000_s1033" type="#_x0000_t123" style="position:absolute;top:8825;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" filled="f" strokecolor="white [3212]">
                    <v:stroke joinstyle="miter"/>
                  </v:shape>
                  <v:shape id="Somma 213" o:spid="_x0000_s1034" type="#_x0000_t123" style="position:absolute;left:3934;top:1467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" filled="f" strokecolor="white [3212]">
                    <v:stroke joinstyle="miter"/>
                  </v:shape>
                  <v:shape id="Somma 214" o:spid="_x0000_s1035" type="#_x0000_t123" style="position:absolute;left:2764;top:15310;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" filled="f" strokecolor="white [3212]">
                    <v:stroke joinstyle="miter"/>
                  </v:shape>
                  <v:shape id="Somma 215" o:spid="_x0000_s1036" type="#_x0000_t123" style="position:absolute;left:1169;top:797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" filled="f" strokecolor="white [3212]">
                    <v:stroke joinstyle="miter"/>
                  </v:shape>
                </v:group>
              </v:group>
            </w:pict>
          </mc:Fallback>
        </mc:AlternateContent>
      </w:r>
      <w:r w:rsidR="00F567C9">
        <w:rPr>
          <w:b/>
          <w:noProof/>
          <w:lang w:eastAsia="it-IT"/>
        </w:rPr>
        <w:drawing>
          <wp:anchor distT="0" distB="0" distL="114300" distR="114300" simplePos="0" relativeHeight="251659776" behindDoc="0" locked="0" layoutInCell="1" allowOverlap="1" wp14:anchorId="60A981D2" wp14:editId="61E65231">
            <wp:simplePos x="0" y="0"/>
            <wp:positionH relativeFrom="margin">
              <wp:posOffset>60561</wp:posOffset>
            </wp:positionH>
            <wp:positionV relativeFrom="paragraph">
              <wp:posOffset>89801</wp:posOffset>
            </wp:positionV>
            <wp:extent cx="2279390" cy="2077084"/>
            <wp:effectExtent l="19050" t="19050" r="26035" b="19050"/>
            <wp:wrapNone/>
            <wp:docPr id="223" name="Immagine 223" descr="E:\elaborazioni\BDTRE_gruppoIDG_20170726\documenti\immagini_particelle\05_zoom_01_usi_multip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laborazioni\BDTRE_gruppoIDG_20170726\documenti\immagini_particelle\05_zoom_01_usi_multipli.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688" t="5900" r="9369" b="5289"/>
                    <a:stretch/>
                  </pic:blipFill>
                  <pic:spPr bwMode="auto">
                    <a:xfrm>
                      <a:off x="0" y="0"/>
                      <a:ext cx="2281771" cy="2079254"/>
                    </a:xfrm>
                    <a:prstGeom prst="rect">
                      <a:avLst/>
                    </a:prstGeom>
                    <a:noFill/>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B7A7C4" w14:textId="77777777" w:rsidR="00F567C9" w:rsidRDefault="00F567C9" w:rsidP="00F567C9">
      <w:pPr>
        <w:rPr>
          <w:b/>
        </w:rPr>
      </w:pPr>
    </w:p>
    <w:p w14:paraId="68ABE936" w14:textId="77777777" w:rsidR="00F567C9" w:rsidRDefault="00F567C9" w:rsidP="00F567C9">
      <w:pPr>
        <w:rPr>
          <w:b/>
        </w:rPr>
      </w:pPr>
    </w:p>
    <w:p w14:paraId="261EA2BF" w14:textId="77777777" w:rsidR="00F567C9" w:rsidRDefault="00F567C9" w:rsidP="00F567C9">
      <w:pPr>
        <w:rPr>
          <w:b/>
        </w:rPr>
      </w:pPr>
    </w:p>
    <w:p w14:paraId="005642F8" w14:textId="77777777" w:rsidR="00F567C9" w:rsidRDefault="00F567C9" w:rsidP="00F567C9">
      <w:pPr>
        <w:rPr>
          <w:b/>
        </w:rPr>
      </w:pPr>
    </w:p>
    <w:p w14:paraId="0853E5CF" w14:textId="77777777" w:rsidR="00F567C9" w:rsidRDefault="00F567C9" w:rsidP="00F567C9">
      <w:pPr>
        <w:rPr>
          <w:b/>
        </w:rPr>
      </w:pPr>
    </w:p>
    <w:p w14:paraId="15A3F525" w14:textId="77777777" w:rsidR="00F567C9" w:rsidRDefault="00F567C9" w:rsidP="00F567C9">
      <w:pPr>
        <w:rPr>
          <w:b/>
        </w:rPr>
      </w:pPr>
    </w:p>
    <w:p w14:paraId="4E003E1C" w14:textId="77777777" w:rsidR="00F567C9" w:rsidRDefault="00F567C9" w:rsidP="00F567C9">
      <w:pPr>
        <w:rPr>
          <w:b/>
        </w:rPr>
      </w:pPr>
    </w:p>
    <w:p w14:paraId="7A5B932B" w14:textId="77777777" w:rsidR="00F567C9" w:rsidRDefault="00F567C9" w:rsidP="00F567C9">
      <w:pPr>
        <w:rPr>
          <w:b/>
        </w:rPr>
      </w:pPr>
    </w:p>
    <w:p w14:paraId="2629DCCC" w14:textId="77777777" w:rsidR="00F567C9" w:rsidRDefault="00F567C9" w:rsidP="00F567C9">
      <w:pPr>
        <w:rPr>
          <w:b/>
        </w:rPr>
      </w:pPr>
    </w:p>
    <w:p w14:paraId="2F084179" w14:textId="77777777" w:rsidR="00F567C9" w:rsidRDefault="00F567C9" w:rsidP="00F567C9">
      <w:pPr>
        <w:rPr>
          <w:b/>
        </w:rPr>
      </w:pPr>
    </w:p>
    <w:p w14:paraId="6AC47DBF" w14:textId="77777777" w:rsidR="00F567C9" w:rsidRDefault="009555BF" w:rsidP="00F567C9">
      <w:pPr>
        <w:rPr>
          <w:b/>
        </w:rPr>
      </w:pPr>
      <w:r>
        <w:rPr>
          <w:b/>
          <w:noProof/>
          <w:lang w:eastAsia="it-IT"/>
        </w:rPr>
        <w:drawing>
          <wp:anchor distT="0" distB="0" distL="114300" distR="114300" simplePos="0" relativeHeight="251660800" behindDoc="0" locked="0" layoutInCell="1" allowOverlap="1" wp14:anchorId="5BEC1A22" wp14:editId="0BB37F9E">
            <wp:simplePos x="0" y="0"/>
            <wp:positionH relativeFrom="margin">
              <wp:posOffset>46990</wp:posOffset>
            </wp:positionH>
            <wp:positionV relativeFrom="paragraph">
              <wp:posOffset>169545</wp:posOffset>
            </wp:positionV>
            <wp:extent cx="2289607" cy="2085975"/>
            <wp:effectExtent l="19050" t="19050" r="15875" b="9525"/>
            <wp:wrapNone/>
            <wp:docPr id="224" name="Immagine 224" descr="E:\elaborazioni\BDTRE_gruppoIDG_20170726\documenti\immagini_particelle\05_zoom_04_usi_multipli_divident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elaborazioni\BDTRE_gruppoIDG_20170726\documenti\immagini_particelle\05_zoom_04_usi_multipli_dividenti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444" t="5517" r="8916" b="5476"/>
                    <a:stretch/>
                  </pic:blipFill>
                  <pic:spPr bwMode="auto">
                    <a:xfrm>
                      <a:off x="0" y="0"/>
                      <a:ext cx="2289607" cy="2085975"/>
                    </a:xfrm>
                    <a:prstGeom prst="rect">
                      <a:avLst/>
                    </a:prstGeom>
                    <a:noFill/>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18EA79" w14:textId="77777777" w:rsidR="00F567C9" w:rsidRDefault="009555BF" w:rsidP="00F567C9">
      <w:pPr>
        <w:rPr>
          <w:b/>
        </w:rPr>
      </w:pPr>
      <w:r>
        <w:rPr>
          <w:b/>
          <w:noProof/>
          <w:lang w:eastAsia="it-IT"/>
        </w:rPr>
        <mc:AlternateContent>
          <mc:Choice Requires="wpg">
            <w:drawing>
              <wp:anchor distT="0" distB="0" distL="114300" distR="114300" simplePos="0" relativeHeight="251662848" behindDoc="0" locked="0" layoutInCell="1" allowOverlap="1" wp14:anchorId="00338E25" wp14:editId="54E0C854">
                <wp:simplePos x="0" y="0"/>
                <wp:positionH relativeFrom="column">
                  <wp:posOffset>3048000</wp:posOffset>
                </wp:positionH>
                <wp:positionV relativeFrom="paragraph">
                  <wp:posOffset>22387</wp:posOffset>
                </wp:positionV>
                <wp:extent cx="2974340" cy="2069465"/>
                <wp:effectExtent l="0" t="19050" r="16510" b="26035"/>
                <wp:wrapNone/>
                <wp:docPr id="99" name="Gruppo 99"/>
                <wp:cNvGraphicFramePr/>
                <a:graphic xmlns:a="http://schemas.openxmlformats.org/drawingml/2006/main">
                  <a:graphicData uri="http://schemas.microsoft.com/office/word/2010/wordprocessingGroup">
                    <wpg:wgp>
                      <wpg:cNvGrpSpPr/>
                      <wpg:grpSpPr>
                        <a:xfrm>
                          <a:off x="0" y="0"/>
                          <a:ext cx="2974340" cy="2069465"/>
                          <a:chOff x="0" y="0"/>
                          <a:chExt cx="3286760" cy="2337435"/>
                        </a:xfrm>
                      </wpg:grpSpPr>
                      <wpg:grpSp>
                        <wpg:cNvPr id="100" name="Gruppo 100"/>
                        <wpg:cNvGrpSpPr/>
                        <wpg:grpSpPr>
                          <a:xfrm>
                            <a:off x="419100" y="0"/>
                            <a:ext cx="2513330" cy="2305050"/>
                            <a:chOff x="0" y="142875"/>
                            <a:chExt cx="2513330" cy="2305050"/>
                          </a:xfrm>
                        </wpg:grpSpPr>
                        <pic:pic xmlns:pic="http://schemas.openxmlformats.org/drawingml/2006/picture">
                          <pic:nvPicPr>
                            <pic:cNvPr id="101" name="Immagine 101" descr="E:\elaborazioni\BDTRE_gruppoIDG_20170726\documenti\immagini_particelle\05_zoom_05_usi_multipli_RICLASSIFICATE.jpg"/>
                            <pic:cNvPicPr>
                              <a:picLocks noChangeAspect="1"/>
                            </pic:cNvPicPr>
                          </pic:nvPicPr>
                          <pic:blipFill rotWithShape="1">
                            <a:blip r:embed="rId30" cstate="print">
                              <a:extLst>
                                <a:ext uri="{28A0092B-C50C-407E-A947-70E740481C1C}">
                                  <a14:useLocalDpi xmlns:a14="http://schemas.microsoft.com/office/drawing/2010/main" val="0"/>
                                </a:ext>
                              </a:extLst>
                            </a:blip>
                            <a:srcRect l="10744" t="5575" r="9757" b="4470"/>
                            <a:stretch/>
                          </pic:blipFill>
                          <pic:spPr bwMode="auto">
                            <a:xfrm>
                              <a:off x="0" y="142875"/>
                              <a:ext cx="2513330" cy="2305050"/>
                            </a:xfrm>
                            <a:prstGeom prst="rect">
                              <a:avLst/>
                            </a:prstGeom>
                            <a:noFill/>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wpg:grpSp>
                          <wpg:cNvPr id="102" name="Gruppo 102"/>
                          <wpg:cNvGrpSpPr/>
                          <wpg:grpSpPr>
                            <a:xfrm>
                              <a:off x="715617" y="596347"/>
                              <a:ext cx="1098342" cy="1576807"/>
                              <a:chOff x="0" y="0"/>
                              <a:chExt cx="1098342" cy="1576807"/>
                            </a:xfrm>
                          </wpg:grpSpPr>
                          <wps:wsp>
                            <wps:cNvPr id="103" name="Somma 103"/>
                            <wps:cNvSpPr/>
                            <wps:spPr>
                              <a:xfrm>
                                <a:off x="829339" y="0"/>
                                <a:ext cx="45719" cy="45719"/>
                              </a:xfrm>
                              <a:prstGeom prst="flowChartSummingJunction">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Somma 119"/>
                            <wps:cNvSpPr/>
                            <wps:spPr>
                              <a:xfrm>
                                <a:off x="287079" y="297711"/>
                                <a:ext cx="45719" cy="45719"/>
                              </a:xfrm>
                              <a:prstGeom prst="flowChartSummingJunction">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Somma 124"/>
                            <wps:cNvSpPr/>
                            <wps:spPr>
                              <a:xfrm>
                                <a:off x="1052623" y="786809"/>
                                <a:ext cx="45719" cy="45719"/>
                              </a:xfrm>
                              <a:prstGeom prst="flowChartSummingJunction">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Somma 125"/>
                            <wps:cNvSpPr/>
                            <wps:spPr>
                              <a:xfrm>
                                <a:off x="552893" y="999460"/>
                                <a:ext cx="45719" cy="45719"/>
                              </a:xfrm>
                              <a:prstGeom prst="flowChartSummingJunction">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omma 126"/>
                            <wps:cNvSpPr/>
                            <wps:spPr>
                              <a:xfrm>
                                <a:off x="0" y="882502"/>
                                <a:ext cx="45085" cy="45085"/>
                              </a:xfrm>
                              <a:prstGeom prst="flowChartSummingJunction">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Somma 127"/>
                            <wps:cNvSpPr/>
                            <wps:spPr>
                              <a:xfrm>
                                <a:off x="393404" y="1467293"/>
                                <a:ext cx="45719" cy="45719"/>
                              </a:xfrm>
                              <a:prstGeom prst="flowChartSummingJunction">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Somma 225"/>
                            <wps:cNvSpPr/>
                            <wps:spPr>
                              <a:xfrm>
                                <a:off x="276446" y="1531088"/>
                                <a:ext cx="45719" cy="45719"/>
                              </a:xfrm>
                              <a:prstGeom prst="flowChartSummingJunction">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Somma 226"/>
                            <wps:cNvSpPr/>
                            <wps:spPr>
                              <a:xfrm>
                                <a:off x="116958" y="797442"/>
                                <a:ext cx="45085" cy="45085"/>
                              </a:xfrm>
                              <a:prstGeom prst="flowChartSummingJunction">
                                <a:avLst/>
                              </a:prstGeom>
                              <a:no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227" name="Callout 1 227"/>
                        <wps:cNvSpPr/>
                        <wps:spPr>
                          <a:xfrm flipH="1" flipV="1">
                            <a:off x="0" y="447675"/>
                            <a:ext cx="743585" cy="194310"/>
                          </a:xfrm>
                          <a:prstGeom prst="borderCallout1">
                            <a:avLst>
                              <a:gd name="adj1" fmla="val 45168"/>
                              <a:gd name="adj2" fmla="val -335"/>
                              <a:gd name="adj3" fmla="val -129586"/>
                              <a:gd name="adj4" fmla="val -46730"/>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0F052A" w14:textId="77777777" w:rsidR="00424A62" w:rsidRPr="00FD55E7" w:rsidRDefault="00424A62" w:rsidP="00F567C9">
                              <w:pPr>
                                <w:jc w:val="center"/>
                                <w:rPr>
                                  <w:color w:val="000000" w:themeColor="text1"/>
                                  <w:sz w:val="12"/>
                                  <w:szCs w:val="12"/>
                                </w:rPr>
                              </w:pPr>
                              <w:r w:rsidRPr="00FD55E7">
                                <w:rPr>
                                  <w:color w:val="000000" w:themeColor="text1"/>
                                  <w:sz w:val="12"/>
                                  <w:szCs w:val="12"/>
                                </w:rPr>
                                <w:t>VIGNETO</w:t>
                              </w:r>
                            </w:p>
                            <w:p w14:paraId="44461E42" w14:textId="77777777" w:rsidR="00424A62" w:rsidRPr="00FD55E7" w:rsidRDefault="00424A62" w:rsidP="00F567C9">
                              <w:pPr>
                                <w:rPr>
                                  <w:color w:val="000000" w:themeColor="text1"/>
                                  <w:sz w:val="12"/>
                                  <w:szCs w:val="12"/>
                                </w:rPr>
                              </w:pP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a:noAutofit/>
                        </wps:bodyPr>
                      </wps:wsp>
                      <wps:wsp>
                        <wps:cNvPr id="228" name="Callout 1 228"/>
                        <wps:cNvSpPr/>
                        <wps:spPr>
                          <a:xfrm flipH="1" flipV="1">
                            <a:off x="123825" y="1333500"/>
                            <a:ext cx="743585" cy="194310"/>
                          </a:xfrm>
                          <a:prstGeom prst="borderCallout1">
                            <a:avLst>
                              <a:gd name="adj1" fmla="val 45168"/>
                              <a:gd name="adj2" fmla="val -335"/>
                              <a:gd name="adj3" fmla="val -461"/>
                              <a:gd name="adj4" fmla="val -46297"/>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8AD0C6" w14:textId="77777777" w:rsidR="00424A62" w:rsidRPr="00FD55E7" w:rsidRDefault="00424A62" w:rsidP="00F567C9">
                              <w:pPr>
                                <w:jc w:val="center"/>
                                <w:rPr>
                                  <w:color w:val="000000" w:themeColor="text1"/>
                                  <w:sz w:val="12"/>
                                  <w:szCs w:val="12"/>
                                </w:rPr>
                              </w:pPr>
                              <w:r w:rsidRPr="00FD55E7">
                                <w:rPr>
                                  <w:color w:val="000000" w:themeColor="text1"/>
                                  <w:sz w:val="12"/>
                                  <w:szCs w:val="12"/>
                                </w:rPr>
                                <w:t>VIGNETO</w:t>
                              </w:r>
                            </w:p>
                            <w:p w14:paraId="2C77E8AA" w14:textId="77777777" w:rsidR="00424A62" w:rsidRPr="00FD55E7" w:rsidRDefault="00424A62" w:rsidP="00F567C9">
                              <w:pPr>
                                <w:rPr>
                                  <w:color w:val="000000" w:themeColor="text1"/>
                                  <w:sz w:val="12"/>
                                  <w:szCs w:val="12"/>
                                </w:rPr>
                              </w:pP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a:noAutofit/>
                        </wps:bodyPr>
                      </wps:wsp>
                      <wps:wsp>
                        <wps:cNvPr id="229" name="Callout 1 229"/>
                        <wps:cNvSpPr/>
                        <wps:spPr>
                          <a:xfrm flipH="1" flipV="1">
                            <a:off x="1905000" y="2143125"/>
                            <a:ext cx="743585" cy="194310"/>
                          </a:xfrm>
                          <a:prstGeom prst="borderCallout1">
                            <a:avLst>
                              <a:gd name="adj1" fmla="val 33401"/>
                              <a:gd name="adj2" fmla="val 100435"/>
                              <a:gd name="adj3" fmla="val 143595"/>
                              <a:gd name="adj4" fmla="val 146734"/>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6135F" w14:textId="77777777" w:rsidR="00424A62" w:rsidRPr="00FD55E7" w:rsidRDefault="00424A62" w:rsidP="00F567C9">
                              <w:pPr>
                                <w:jc w:val="center"/>
                                <w:rPr>
                                  <w:color w:val="000000" w:themeColor="text1"/>
                                  <w:sz w:val="12"/>
                                  <w:szCs w:val="12"/>
                                </w:rPr>
                              </w:pPr>
                              <w:r w:rsidRPr="00FD55E7">
                                <w:rPr>
                                  <w:color w:val="000000" w:themeColor="text1"/>
                                  <w:sz w:val="12"/>
                                  <w:szCs w:val="12"/>
                                </w:rPr>
                                <w:t>SEMINATIVO</w:t>
                              </w: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a:noAutofit/>
                        </wps:bodyPr>
                      </wps:wsp>
                      <wps:wsp>
                        <wps:cNvPr id="230" name="Callout 1 230"/>
                        <wps:cNvSpPr/>
                        <wps:spPr>
                          <a:xfrm flipH="1" flipV="1">
                            <a:off x="485775" y="1971675"/>
                            <a:ext cx="753110" cy="194310"/>
                          </a:xfrm>
                          <a:prstGeom prst="borderCallout1">
                            <a:avLst>
                              <a:gd name="adj1" fmla="val 51673"/>
                              <a:gd name="adj2" fmla="val -2240"/>
                              <a:gd name="adj3" fmla="val 99309"/>
                              <a:gd name="adj4" fmla="val -22765"/>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05E365" w14:textId="77777777" w:rsidR="00424A62" w:rsidRPr="00FD55E7" w:rsidRDefault="00424A62" w:rsidP="00F567C9">
                              <w:pPr>
                                <w:jc w:val="center"/>
                                <w:rPr>
                                  <w:color w:val="000000" w:themeColor="text1"/>
                                  <w:sz w:val="12"/>
                                  <w:szCs w:val="12"/>
                                </w:rPr>
                              </w:pPr>
                              <w:r w:rsidRPr="00FD55E7">
                                <w:rPr>
                                  <w:color w:val="000000" w:themeColor="text1"/>
                                  <w:sz w:val="12"/>
                                  <w:szCs w:val="12"/>
                                </w:rPr>
                                <w:t>SEMINATIVO</w:t>
                              </w: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a:noAutofit/>
                        </wps:bodyPr>
                      </wps:wsp>
                      <wps:wsp>
                        <wps:cNvPr id="231" name="Callout 1 231"/>
                        <wps:cNvSpPr/>
                        <wps:spPr>
                          <a:xfrm flipH="1" flipV="1">
                            <a:off x="533400" y="47625"/>
                            <a:ext cx="743585" cy="194310"/>
                          </a:xfrm>
                          <a:prstGeom prst="borderCallout1">
                            <a:avLst>
                              <a:gd name="adj1" fmla="val 45168"/>
                              <a:gd name="adj2" fmla="val -335"/>
                              <a:gd name="adj3" fmla="val -186875"/>
                              <a:gd name="adj4" fmla="val -27482"/>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D3B5E" w14:textId="77777777" w:rsidR="00424A62" w:rsidRPr="00FD55E7" w:rsidRDefault="00424A62" w:rsidP="00F567C9">
                              <w:pPr>
                                <w:jc w:val="center"/>
                                <w:rPr>
                                  <w:color w:val="000000" w:themeColor="text1"/>
                                  <w:sz w:val="12"/>
                                  <w:szCs w:val="12"/>
                                </w:rPr>
                              </w:pPr>
                              <w:r w:rsidRPr="00FD55E7">
                                <w:rPr>
                                  <w:color w:val="000000" w:themeColor="text1"/>
                                  <w:sz w:val="12"/>
                                  <w:szCs w:val="12"/>
                                </w:rPr>
                                <w:t>VIGNETO</w:t>
                              </w:r>
                            </w:p>
                            <w:p w14:paraId="696B87BF" w14:textId="77777777" w:rsidR="00424A62" w:rsidRPr="00FD55E7" w:rsidRDefault="00424A62" w:rsidP="00F567C9">
                              <w:pPr>
                                <w:rPr>
                                  <w:color w:val="000000" w:themeColor="text1"/>
                                  <w:sz w:val="12"/>
                                  <w:szCs w:val="12"/>
                                </w:rPr>
                              </w:pP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a:noAutofit/>
                        </wps:bodyPr>
                      </wps:wsp>
                      <wps:wsp>
                        <wps:cNvPr id="232" name="Callout 1 232"/>
                        <wps:cNvSpPr/>
                        <wps:spPr>
                          <a:xfrm flipH="1" flipV="1">
                            <a:off x="1962150" y="0"/>
                            <a:ext cx="743585" cy="194310"/>
                          </a:xfrm>
                          <a:prstGeom prst="borderCallout1">
                            <a:avLst>
                              <a:gd name="adj1" fmla="val 49260"/>
                              <a:gd name="adj2" fmla="val 101250"/>
                              <a:gd name="adj3" fmla="val -125495"/>
                              <a:gd name="adj4" fmla="val 114738"/>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A9CEEA" w14:textId="77777777" w:rsidR="00424A62" w:rsidRPr="00FD55E7" w:rsidRDefault="00424A62" w:rsidP="00F567C9">
                              <w:pPr>
                                <w:jc w:val="center"/>
                                <w:rPr>
                                  <w:color w:val="000000" w:themeColor="text1"/>
                                  <w:sz w:val="12"/>
                                  <w:szCs w:val="12"/>
                                </w:rPr>
                              </w:pPr>
                              <w:r w:rsidRPr="00FD55E7">
                                <w:rPr>
                                  <w:color w:val="000000" w:themeColor="text1"/>
                                  <w:sz w:val="12"/>
                                  <w:szCs w:val="12"/>
                                </w:rPr>
                                <w:t>VIGNETO</w:t>
                              </w:r>
                            </w:p>
                            <w:p w14:paraId="5E7396BC" w14:textId="77777777" w:rsidR="00424A62" w:rsidRPr="00FD55E7" w:rsidRDefault="00424A62" w:rsidP="00F567C9">
                              <w:pPr>
                                <w:rPr>
                                  <w:color w:val="000000" w:themeColor="text1"/>
                                  <w:sz w:val="12"/>
                                  <w:szCs w:val="12"/>
                                </w:rPr>
                              </w:pP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a:noAutofit/>
                        </wps:bodyPr>
                      </wps:wsp>
                      <wps:wsp>
                        <wps:cNvPr id="233" name="Callout 1 233"/>
                        <wps:cNvSpPr/>
                        <wps:spPr>
                          <a:xfrm flipH="1" flipV="1">
                            <a:off x="2381250" y="685800"/>
                            <a:ext cx="743585" cy="194310"/>
                          </a:xfrm>
                          <a:prstGeom prst="borderCallout1">
                            <a:avLst>
                              <a:gd name="adj1" fmla="val 49260"/>
                              <a:gd name="adj2" fmla="val 100181"/>
                              <a:gd name="adj3" fmla="val -121402"/>
                              <a:gd name="adj4" fmla="val 130777"/>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69B5B2" w14:textId="77777777" w:rsidR="00424A62" w:rsidRPr="00FD55E7" w:rsidRDefault="00424A62" w:rsidP="00F567C9">
                              <w:pPr>
                                <w:jc w:val="center"/>
                                <w:rPr>
                                  <w:color w:val="000000" w:themeColor="text1"/>
                                  <w:sz w:val="12"/>
                                  <w:szCs w:val="12"/>
                                </w:rPr>
                              </w:pPr>
                              <w:r>
                                <w:rPr>
                                  <w:color w:val="000000" w:themeColor="text1"/>
                                  <w:sz w:val="12"/>
                                  <w:szCs w:val="12"/>
                                </w:rPr>
                                <w:t>INCOLTO</w:t>
                              </w:r>
                            </w:p>
                            <w:p w14:paraId="7E6C75E1" w14:textId="77777777" w:rsidR="00424A62" w:rsidRPr="00FD55E7" w:rsidRDefault="00424A62" w:rsidP="00F567C9">
                              <w:pPr>
                                <w:rPr>
                                  <w:color w:val="000000" w:themeColor="text1"/>
                                  <w:sz w:val="12"/>
                                  <w:szCs w:val="12"/>
                                </w:rPr>
                              </w:pP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a:noAutofit/>
                        </wps:bodyPr>
                      </wps:wsp>
                      <wps:wsp>
                        <wps:cNvPr id="234" name="Callout 1 234"/>
                        <wps:cNvSpPr/>
                        <wps:spPr>
                          <a:xfrm flipH="1" flipV="1">
                            <a:off x="2543175" y="1657350"/>
                            <a:ext cx="743585" cy="194310"/>
                          </a:xfrm>
                          <a:prstGeom prst="borderCallout1">
                            <a:avLst>
                              <a:gd name="adj1" fmla="val 49260"/>
                              <a:gd name="adj2" fmla="val 100181"/>
                              <a:gd name="adj3" fmla="val 87294"/>
                              <a:gd name="adj4" fmla="val 198144"/>
                            </a:avLst>
                          </a:prstGeom>
                          <a:solidFill>
                            <a:schemeClr val="bg1">
                              <a:lumMod val="7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29B84D" w14:textId="77777777" w:rsidR="00424A62" w:rsidRPr="00FD55E7" w:rsidRDefault="00424A62" w:rsidP="00F567C9">
                              <w:pPr>
                                <w:jc w:val="center"/>
                                <w:rPr>
                                  <w:color w:val="000000" w:themeColor="text1"/>
                                  <w:sz w:val="12"/>
                                  <w:szCs w:val="12"/>
                                </w:rPr>
                              </w:pPr>
                              <w:r>
                                <w:rPr>
                                  <w:color w:val="000000" w:themeColor="text1"/>
                                  <w:sz w:val="12"/>
                                  <w:szCs w:val="12"/>
                                </w:rPr>
                                <w:t>INCOLTO</w:t>
                              </w:r>
                            </w:p>
                            <w:p w14:paraId="37900A49" w14:textId="77777777" w:rsidR="00424A62" w:rsidRPr="00FD55E7" w:rsidRDefault="00424A62" w:rsidP="00F567C9">
                              <w:pPr>
                                <w:rPr>
                                  <w:color w:val="000000" w:themeColor="text1"/>
                                  <w:sz w:val="12"/>
                                  <w:szCs w:val="12"/>
                                </w:rPr>
                              </w:pPr>
                            </w:p>
                          </w:txbxContent>
                        </wps:txbx>
                        <wps:bodyPr rot="0" spcFirstLastPara="0" vertOverflow="overflow" horzOverflow="overflow" vert="horz" wrap="square" lIns="36000" tIns="36000" rIns="36000" bIns="36000" numCol="1" spcCol="0" rtlCol="0" fromWordArt="0" anchor="ctr" anchorCtr="0" forceAA="0" upright="1"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338E25" id="Gruppo 99" o:spid="_x0000_s1160" style="position:absolute;left:0;text-align:left;margin-left:240pt;margin-top:1.75pt;width:234.2pt;height:162.95pt;z-index:251662848;mso-width-relative:margin;mso-height-relative:margin" coordsize="32867,23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">
                <v:group id="Gruppo 100" o:spid="_x0000_s1161" style="position:absolute;left:4191;width:25133;height:23050" coordorigin=",1428" coordsize="25133,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 id="Immagine 101" o:spid="_x0000_s1162" type="#_x0000_t75" style="position:absolute;top:1428;width:25133;height:2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" stroked="t" strokecolor="#7f7f7f">
                    <v:stroke joinstyle="round"/>
                    <v:imagedata r:id="rId31" o:title="05_zoom_05_usi_multipli_RICLASSIFICATE" croptop="3654f" cropbottom="2929f" cropleft="7041f" cropright="6394f"/>
                    <v:path arrowok="t"/>
                  </v:shape>
                  <v:group id="Gruppo 102" o:spid="_x0000_s1163" style="position:absolute;left:7156;top:5963;width:10983;height:15768" coordsize="10983,15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Somma 103" o:spid="_x0000_s1164" type="#_x0000_t123" style="position:absolute;left:829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" filled="f" strokecolor="white [3212]">
                      <v:stroke joinstyle="miter"/>
                    </v:shape>
                    <v:shape id="Somma 119" o:spid="_x0000_s1165" type="#_x0000_t123" style="position:absolute;left:2870;top:29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" filled="f" strokecolor="white [3212]">
                      <v:stroke joinstyle="miter"/>
                    </v:shape>
                    <v:shape id="Somma 124" o:spid="_x0000_s1166" type="#_x0000_t123" style="position:absolute;left:10526;top:786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" filled="f" strokecolor="white [3212]">
                      <v:stroke joinstyle="miter"/>
                    </v:shape>
                    <v:shape id="Somma 125" o:spid="_x0000_s1167" type="#_x0000_t123" style="position:absolute;left:5528;top:9994;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" filled="f" strokecolor="white [3212]">
                      <v:stroke joinstyle="miter"/>
                    </v:shape>
                    <v:shape id="Somma 126" o:spid="_x0000_s1168" type="#_x0000_t123" style="position:absolute;top:8825;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" filled="f" strokecolor="white [3212]">
                      <v:stroke joinstyle="miter"/>
                    </v:shape>
                    <v:shape id="Somma 127" o:spid="_x0000_s1169" type="#_x0000_t123" style="position:absolute;left:3934;top:14672;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" filled="f" strokecolor="white [3212]">
                      <v:stroke joinstyle="miter"/>
                    </v:shape>
                    <v:shape id="Somma 225" o:spid="_x0000_s1170" type="#_x0000_t123" style="position:absolute;left:2764;top:15310;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" filled="f" strokecolor="white [3212]">
                      <v:stroke joinstyle="miter"/>
                    </v:shape>
                    <v:shape id="Somma 226" o:spid="_x0000_s1171" type="#_x0000_t123" style="position:absolute;left:1169;top:7974;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" filled="f" strokecolor="white [3212]">
                      <v:stroke joinstyle="miter"/>
                    </v:shape>
                  </v:group>
                </v:group>
                <v:shape id="Callout 1 227" o:spid="_x0000_s1172" type="#_x0000_t47" style="position:absolute;top:4476;width:7435;height:194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" adj="-10094,-27991,-72,9756" fillcolor="#bfbfbf [2412]" strokecolor="black [3213]" strokeweight="1pt">
                  <v:textbox inset="1mm,1mm,1mm,1mm">
                    <w:txbxContent>
                      <w:p w14:paraId="7D0F052A" w14:textId="77777777" w:rsidR="00424A62" w:rsidRPr="00FD55E7" w:rsidRDefault="00424A62" w:rsidP="00F567C9">
                        <w:pPr>
                          <w:jc w:val="center"/>
                          <w:rPr>
                            <w:color w:val="000000" w:themeColor="text1"/>
                            <w:sz w:val="12"/>
                            <w:szCs w:val="12"/>
                          </w:rPr>
                        </w:pPr>
                        <w:r w:rsidRPr="00FD55E7">
                          <w:rPr>
                            <w:color w:val="000000" w:themeColor="text1"/>
                            <w:sz w:val="12"/>
                            <w:szCs w:val="12"/>
                          </w:rPr>
                          <w:t>VIGNETO</w:t>
                        </w:r>
                      </w:p>
                      <w:p w14:paraId="44461E42" w14:textId="77777777" w:rsidR="00424A62" w:rsidRPr="00FD55E7" w:rsidRDefault="00424A62" w:rsidP="00F567C9">
                        <w:pPr>
                          <w:rPr>
                            <w:color w:val="000000" w:themeColor="text1"/>
                            <w:sz w:val="12"/>
                            <w:szCs w:val="12"/>
                          </w:rPr>
                        </w:pPr>
                      </w:p>
                    </w:txbxContent>
                  </v:textbox>
                </v:shape>
                <v:shape id="Callout 1 228" o:spid="_x0000_s1173" type="#_x0000_t47" style="position:absolute;left:1238;top:13335;width:7436;height:194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" adj="-10000,-100,-72,9756" fillcolor="#bfbfbf [2412]" strokecolor="black [3213]" strokeweight="1pt">
                  <v:textbox inset="1mm,1mm,1mm,1mm">
                    <w:txbxContent>
                      <w:p w14:paraId="148AD0C6" w14:textId="77777777" w:rsidR="00424A62" w:rsidRPr="00FD55E7" w:rsidRDefault="00424A62" w:rsidP="00F567C9">
                        <w:pPr>
                          <w:jc w:val="center"/>
                          <w:rPr>
                            <w:color w:val="000000" w:themeColor="text1"/>
                            <w:sz w:val="12"/>
                            <w:szCs w:val="12"/>
                          </w:rPr>
                        </w:pPr>
                        <w:r w:rsidRPr="00FD55E7">
                          <w:rPr>
                            <w:color w:val="000000" w:themeColor="text1"/>
                            <w:sz w:val="12"/>
                            <w:szCs w:val="12"/>
                          </w:rPr>
                          <w:t>VIGNETO</w:t>
                        </w:r>
                      </w:p>
                      <w:p w14:paraId="2C77E8AA" w14:textId="77777777" w:rsidR="00424A62" w:rsidRPr="00FD55E7" w:rsidRDefault="00424A62" w:rsidP="00F567C9">
                        <w:pPr>
                          <w:rPr>
                            <w:color w:val="000000" w:themeColor="text1"/>
                            <w:sz w:val="12"/>
                            <w:szCs w:val="12"/>
                          </w:rPr>
                        </w:pPr>
                      </w:p>
                    </w:txbxContent>
                  </v:textbox>
                </v:shape>
                <v:shape id="Callout 1 229" o:spid="_x0000_s1174" type="#_x0000_t47" style="position:absolute;left:19050;top:21431;width:7435;height:194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" adj="31695,31017,21694,7215" fillcolor="#bfbfbf [2412]" strokecolor="black [3213]" strokeweight="1pt">
                  <v:textbox inset="1mm,1mm,1mm,1mm">
                    <w:txbxContent>
                      <w:p w14:paraId="2D96135F" w14:textId="77777777" w:rsidR="00424A62" w:rsidRPr="00FD55E7" w:rsidRDefault="00424A62" w:rsidP="00F567C9">
                        <w:pPr>
                          <w:jc w:val="center"/>
                          <w:rPr>
                            <w:color w:val="000000" w:themeColor="text1"/>
                            <w:sz w:val="12"/>
                            <w:szCs w:val="12"/>
                          </w:rPr>
                        </w:pPr>
                        <w:r w:rsidRPr="00FD55E7">
                          <w:rPr>
                            <w:color w:val="000000" w:themeColor="text1"/>
                            <w:sz w:val="12"/>
                            <w:szCs w:val="12"/>
                          </w:rPr>
                          <w:t>SEMINATIVO</w:t>
                        </w:r>
                      </w:p>
                    </w:txbxContent>
                  </v:textbox>
                  <o:callout v:ext="edit" minusx="t" minusy="t"/>
                </v:shape>
                <v:shape id="Callout 1 230" o:spid="_x0000_s1175" type="#_x0000_t47" style="position:absolute;left:4857;top:19716;width:7531;height:194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" adj="-4917,21451,-484,11161" fillcolor="#bfbfbf [2412]" strokecolor="black [3213]" strokeweight="1pt">
                  <v:textbox inset="1mm,1mm,1mm,1mm">
                    <w:txbxContent>
                      <w:p w14:paraId="3C05E365" w14:textId="77777777" w:rsidR="00424A62" w:rsidRPr="00FD55E7" w:rsidRDefault="00424A62" w:rsidP="00F567C9">
                        <w:pPr>
                          <w:jc w:val="center"/>
                          <w:rPr>
                            <w:color w:val="000000" w:themeColor="text1"/>
                            <w:sz w:val="12"/>
                            <w:szCs w:val="12"/>
                          </w:rPr>
                        </w:pPr>
                        <w:r w:rsidRPr="00FD55E7">
                          <w:rPr>
                            <w:color w:val="000000" w:themeColor="text1"/>
                            <w:sz w:val="12"/>
                            <w:szCs w:val="12"/>
                          </w:rPr>
                          <w:t>SEMINATIVO</w:t>
                        </w:r>
                      </w:p>
                    </w:txbxContent>
                  </v:textbox>
                  <o:callout v:ext="edit" minusy="t"/>
                </v:shape>
                <v:shape id="Callout 1 231" o:spid="_x0000_s1176" type="#_x0000_t47" style="position:absolute;left:5334;top:476;width:7435;height:194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" adj="-5936,-40365,-72,9756" fillcolor="#bfbfbf [2412]" strokecolor="black [3213]" strokeweight="1pt">
                  <v:textbox inset="1mm,1mm,1mm,1mm">
                    <w:txbxContent>
                      <w:p w14:paraId="71CD3B5E" w14:textId="77777777" w:rsidR="00424A62" w:rsidRPr="00FD55E7" w:rsidRDefault="00424A62" w:rsidP="00F567C9">
                        <w:pPr>
                          <w:jc w:val="center"/>
                          <w:rPr>
                            <w:color w:val="000000" w:themeColor="text1"/>
                            <w:sz w:val="12"/>
                            <w:szCs w:val="12"/>
                          </w:rPr>
                        </w:pPr>
                        <w:r w:rsidRPr="00FD55E7">
                          <w:rPr>
                            <w:color w:val="000000" w:themeColor="text1"/>
                            <w:sz w:val="12"/>
                            <w:szCs w:val="12"/>
                          </w:rPr>
                          <w:t>VIGNETO</w:t>
                        </w:r>
                      </w:p>
                      <w:p w14:paraId="696B87BF" w14:textId="77777777" w:rsidR="00424A62" w:rsidRPr="00FD55E7" w:rsidRDefault="00424A62" w:rsidP="00F567C9">
                        <w:pPr>
                          <w:rPr>
                            <w:color w:val="000000" w:themeColor="text1"/>
                            <w:sz w:val="12"/>
                            <w:szCs w:val="12"/>
                          </w:rPr>
                        </w:pPr>
                      </w:p>
                    </w:txbxContent>
                  </v:textbox>
                </v:shape>
                <v:shape id="Callout 1 232" o:spid="_x0000_s1177" type="#_x0000_t47" style="position:absolute;left:19621;width:7436;height:194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" adj="24783,-27107,21870,10640" fillcolor="#bfbfbf [2412]" strokecolor="black [3213]" strokeweight="1pt">
                  <v:textbox inset="1mm,1mm,1mm,1mm">
                    <w:txbxContent>
                      <w:p w14:paraId="05A9CEEA" w14:textId="77777777" w:rsidR="00424A62" w:rsidRPr="00FD55E7" w:rsidRDefault="00424A62" w:rsidP="00F567C9">
                        <w:pPr>
                          <w:jc w:val="center"/>
                          <w:rPr>
                            <w:color w:val="000000" w:themeColor="text1"/>
                            <w:sz w:val="12"/>
                            <w:szCs w:val="12"/>
                          </w:rPr>
                        </w:pPr>
                        <w:r w:rsidRPr="00FD55E7">
                          <w:rPr>
                            <w:color w:val="000000" w:themeColor="text1"/>
                            <w:sz w:val="12"/>
                            <w:szCs w:val="12"/>
                          </w:rPr>
                          <w:t>VIGNETO</w:t>
                        </w:r>
                      </w:p>
                      <w:p w14:paraId="5E7396BC" w14:textId="77777777" w:rsidR="00424A62" w:rsidRPr="00FD55E7" w:rsidRDefault="00424A62" w:rsidP="00F567C9">
                        <w:pPr>
                          <w:rPr>
                            <w:color w:val="000000" w:themeColor="text1"/>
                            <w:sz w:val="12"/>
                            <w:szCs w:val="12"/>
                          </w:rPr>
                        </w:pPr>
                      </w:p>
                    </w:txbxContent>
                  </v:textbox>
                  <o:callout v:ext="edit" minusx="t"/>
                </v:shape>
                <v:shape id="Callout 1 233" o:spid="_x0000_s1178" type="#_x0000_t47" style="position:absolute;left:23812;top:6858;width:7436;height:194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" adj="28248,-26223,21639,10640" fillcolor="#bfbfbf [2412]" strokecolor="black [3213]" strokeweight="1pt">
                  <v:textbox inset="1mm,1mm,1mm,1mm">
                    <w:txbxContent>
                      <w:p w14:paraId="7C69B5B2" w14:textId="77777777" w:rsidR="00424A62" w:rsidRPr="00FD55E7" w:rsidRDefault="00424A62" w:rsidP="00F567C9">
                        <w:pPr>
                          <w:jc w:val="center"/>
                          <w:rPr>
                            <w:color w:val="000000" w:themeColor="text1"/>
                            <w:sz w:val="12"/>
                            <w:szCs w:val="12"/>
                          </w:rPr>
                        </w:pPr>
                        <w:r>
                          <w:rPr>
                            <w:color w:val="000000" w:themeColor="text1"/>
                            <w:sz w:val="12"/>
                            <w:szCs w:val="12"/>
                          </w:rPr>
                          <w:t>INCOLTO</w:t>
                        </w:r>
                      </w:p>
                      <w:p w14:paraId="7E6C75E1" w14:textId="77777777" w:rsidR="00424A62" w:rsidRPr="00FD55E7" w:rsidRDefault="00424A62" w:rsidP="00F567C9">
                        <w:pPr>
                          <w:rPr>
                            <w:color w:val="000000" w:themeColor="text1"/>
                            <w:sz w:val="12"/>
                            <w:szCs w:val="12"/>
                          </w:rPr>
                        </w:pPr>
                      </w:p>
                    </w:txbxContent>
                  </v:textbox>
                  <o:callout v:ext="edit" minusx="t"/>
                </v:shape>
                <v:shape id="Callout 1 234" o:spid="_x0000_s1179" type="#_x0000_t47" style="position:absolute;left:25431;top:16573;width:7436;height:1943;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" adj="42799,18856,21639,10640" fillcolor="#bfbfbf [2412]" strokecolor="black [3213]" strokeweight="1pt">
                  <v:textbox inset="1mm,1mm,1mm,1mm">
                    <w:txbxContent>
                      <w:p w14:paraId="0C29B84D" w14:textId="77777777" w:rsidR="00424A62" w:rsidRPr="00FD55E7" w:rsidRDefault="00424A62" w:rsidP="00F567C9">
                        <w:pPr>
                          <w:jc w:val="center"/>
                          <w:rPr>
                            <w:color w:val="000000" w:themeColor="text1"/>
                            <w:sz w:val="12"/>
                            <w:szCs w:val="12"/>
                          </w:rPr>
                        </w:pPr>
                        <w:r>
                          <w:rPr>
                            <w:color w:val="000000" w:themeColor="text1"/>
                            <w:sz w:val="12"/>
                            <w:szCs w:val="12"/>
                          </w:rPr>
                          <w:t>INCOLTO</w:t>
                        </w:r>
                      </w:p>
                      <w:p w14:paraId="37900A49" w14:textId="77777777" w:rsidR="00424A62" w:rsidRPr="00FD55E7" w:rsidRDefault="00424A62" w:rsidP="00F567C9">
                        <w:pPr>
                          <w:rPr>
                            <w:color w:val="000000" w:themeColor="text1"/>
                            <w:sz w:val="12"/>
                            <w:szCs w:val="12"/>
                          </w:rPr>
                        </w:pPr>
                      </w:p>
                    </w:txbxContent>
                  </v:textbox>
                  <o:callout v:ext="edit" minusx="t" minusy="t"/>
                </v:shape>
              </v:group>
            </w:pict>
          </mc:Fallback>
        </mc:AlternateContent>
      </w:r>
    </w:p>
    <w:p w14:paraId="49E7CE97" w14:textId="77777777" w:rsidR="00F567C9" w:rsidRDefault="00F567C9" w:rsidP="00F567C9">
      <w:pPr>
        <w:rPr>
          <w:b/>
        </w:rPr>
      </w:pPr>
    </w:p>
    <w:p w14:paraId="5CED5E41" w14:textId="77777777" w:rsidR="00F567C9" w:rsidRDefault="00F567C9" w:rsidP="00F567C9">
      <w:pPr>
        <w:rPr>
          <w:b/>
        </w:rPr>
      </w:pPr>
    </w:p>
    <w:p w14:paraId="1945D6EE" w14:textId="77777777" w:rsidR="00F567C9" w:rsidRDefault="00F567C9" w:rsidP="00F567C9">
      <w:pPr>
        <w:rPr>
          <w:b/>
        </w:rPr>
      </w:pPr>
    </w:p>
    <w:p w14:paraId="275330D8" w14:textId="77777777" w:rsidR="00F567C9" w:rsidRDefault="00F567C9" w:rsidP="00F567C9">
      <w:pPr>
        <w:rPr>
          <w:b/>
        </w:rPr>
      </w:pPr>
    </w:p>
    <w:p w14:paraId="3D8593C7" w14:textId="77777777" w:rsidR="00F567C9" w:rsidRDefault="00F567C9" w:rsidP="00F567C9">
      <w:pPr>
        <w:rPr>
          <w:b/>
        </w:rPr>
      </w:pPr>
    </w:p>
    <w:p w14:paraId="488313CE" w14:textId="77777777" w:rsidR="00F567C9" w:rsidRDefault="00F567C9" w:rsidP="00F567C9">
      <w:pPr>
        <w:rPr>
          <w:b/>
        </w:rPr>
      </w:pPr>
    </w:p>
    <w:p w14:paraId="679BAFDB" w14:textId="77777777" w:rsidR="00F567C9" w:rsidRDefault="00F567C9" w:rsidP="00677ABB">
      <w:pPr>
        <w:pStyle w:val="Titolo3"/>
      </w:pPr>
      <w:r>
        <w:br w:type="page"/>
      </w:r>
      <w:bookmarkStart w:id="23" w:name="_Toc97907639"/>
      <w:r>
        <w:lastRenderedPageBreak/>
        <w:t>Risoluzione degli errori dovuti alla sostituzione della viabilità catastale</w:t>
      </w:r>
      <w:bookmarkEnd w:id="23"/>
    </w:p>
    <w:p w14:paraId="5AB66595" w14:textId="77777777" w:rsidR="00F567C9" w:rsidRDefault="00F567C9" w:rsidP="00F567C9"/>
    <w:p w14:paraId="2263FD17" w14:textId="77777777" w:rsidR="00F567C9" w:rsidRDefault="00480ACA" w:rsidP="00F567C9">
      <w:r>
        <w:rPr>
          <w:noProof/>
          <w:lang w:eastAsia="it-IT"/>
        </w:rPr>
        <mc:AlternateContent>
          <mc:Choice Requires="wpg">
            <w:drawing>
              <wp:anchor distT="0" distB="0" distL="114300" distR="114300" simplePos="0" relativeHeight="251670016" behindDoc="0" locked="0" layoutInCell="1" allowOverlap="1" wp14:anchorId="4E7222C5" wp14:editId="0BACC925">
                <wp:simplePos x="0" y="0"/>
                <wp:positionH relativeFrom="column">
                  <wp:posOffset>3474720</wp:posOffset>
                </wp:positionH>
                <wp:positionV relativeFrom="paragraph">
                  <wp:posOffset>27305</wp:posOffset>
                </wp:positionV>
                <wp:extent cx="2409825" cy="495300"/>
                <wp:effectExtent l="0" t="0" r="9525" b="0"/>
                <wp:wrapNone/>
                <wp:docPr id="235" name="Gruppo 235"/>
                <wp:cNvGraphicFramePr/>
                <a:graphic xmlns:a="http://schemas.openxmlformats.org/drawingml/2006/main">
                  <a:graphicData uri="http://schemas.microsoft.com/office/word/2010/wordprocessingGroup">
                    <wpg:wgp>
                      <wpg:cNvGrpSpPr/>
                      <wpg:grpSpPr>
                        <a:xfrm>
                          <a:off x="0" y="0"/>
                          <a:ext cx="2409825" cy="495300"/>
                          <a:chOff x="0" y="0"/>
                          <a:chExt cx="2409825" cy="495707"/>
                        </a:xfrm>
                      </wpg:grpSpPr>
                      <wpg:grpSp>
                        <wpg:cNvPr id="236" name="Gruppo 236"/>
                        <wpg:cNvGrpSpPr/>
                        <wpg:grpSpPr>
                          <a:xfrm>
                            <a:off x="0" y="0"/>
                            <a:ext cx="2409825" cy="261620"/>
                            <a:chOff x="0" y="0"/>
                            <a:chExt cx="2409825" cy="261620"/>
                          </a:xfrm>
                        </wpg:grpSpPr>
                        <wps:wsp>
                          <wps:cNvPr id="237" name="Rettangolo 237"/>
                          <wps:cNvSpPr/>
                          <wps:spPr>
                            <a:xfrm>
                              <a:off x="0" y="38100"/>
                              <a:ext cx="278130" cy="158750"/>
                            </a:xfrm>
                            <a:prstGeom prst="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Casella di testo 238"/>
                          <wps:cNvSpPr txBox="1"/>
                          <wps:spPr>
                            <a:xfrm>
                              <a:off x="381000" y="0"/>
                              <a:ext cx="2028825" cy="261620"/>
                            </a:xfrm>
                            <a:prstGeom prst="rect">
                              <a:avLst/>
                            </a:prstGeom>
                            <a:noFill/>
                            <a:ln w="6350">
                              <a:noFill/>
                            </a:ln>
                          </wps:spPr>
                          <wps:txbx>
                            <w:txbxContent>
                              <w:p w14:paraId="669CA975" w14:textId="77777777" w:rsidR="00424A62" w:rsidRPr="00AD5617" w:rsidRDefault="00424A62" w:rsidP="00F567C9">
                                <w:pPr>
                                  <w:rPr>
                                    <w:sz w:val="18"/>
                                    <w:szCs w:val="18"/>
                                  </w:rPr>
                                </w:pPr>
                                <w:r>
                                  <w:rPr>
                                    <w:sz w:val="18"/>
                                    <w:szCs w:val="18"/>
                                  </w:rPr>
                                  <w:t>p</w:t>
                                </w:r>
                                <w:r w:rsidRPr="00AD5617">
                                  <w:rPr>
                                    <w:sz w:val="18"/>
                                    <w:szCs w:val="18"/>
                                  </w:rPr>
                                  <w:t xml:space="preserve">articelle </w:t>
                                </w:r>
                                <w:r>
                                  <w:rPr>
                                    <w:sz w:val="18"/>
                                    <w:szCs w:val="18"/>
                                  </w:rPr>
                                  <w:t>catastali</w:t>
                                </w:r>
                              </w:p>
                              <w:p w14:paraId="231DD0A3" w14:textId="77777777" w:rsidR="00424A62" w:rsidRPr="00394A9C" w:rsidRDefault="00424A62" w:rsidP="00F567C9">
                                <w:pPr>
                                  <w:rPr>
                                    <w:sz w:val="18"/>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cNvPr id="239" name="Gruppo 239"/>
                        <wpg:cNvGrpSpPr/>
                        <wpg:grpSpPr>
                          <a:xfrm>
                            <a:off x="0" y="234087"/>
                            <a:ext cx="2408555" cy="261620"/>
                            <a:chOff x="0" y="0"/>
                            <a:chExt cx="2409071" cy="261620"/>
                          </a:xfrm>
                        </wpg:grpSpPr>
                        <wps:wsp>
                          <wps:cNvPr id="240" name="Rettangolo 240"/>
                          <wps:cNvSpPr/>
                          <wps:spPr>
                            <a:xfrm>
                              <a:off x="0" y="40740"/>
                              <a:ext cx="278130" cy="158750"/>
                            </a:xfrm>
                            <a:prstGeom prst="rect">
                              <a:avLst/>
                            </a:prstGeom>
                            <a:pattFill prst="openDmnd">
                              <a:fgClr>
                                <a:srgbClr val="FF0000"/>
                              </a:fgClr>
                              <a:bgClr>
                                <a:schemeClr val="bg1"/>
                              </a:bgClr>
                            </a:pattFill>
                            <a:ln>
                              <a:solidFill>
                                <a:srgbClr val="FF0000"/>
                              </a:solidFill>
                            </a:ln>
                            <a:effectLst>
                              <a:glow>
                                <a:schemeClr val="bg1">
                                  <a:lumMod val="85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Casella di testo 241"/>
                          <wps:cNvSpPr txBox="1"/>
                          <wps:spPr>
                            <a:xfrm>
                              <a:off x="380246" y="0"/>
                              <a:ext cx="2028825" cy="261620"/>
                            </a:xfrm>
                            <a:prstGeom prst="rect">
                              <a:avLst/>
                            </a:prstGeom>
                            <a:noFill/>
                            <a:ln w="6350">
                              <a:noFill/>
                            </a:ln>
                          </wps:spPr>
                          <wps:txbx>
                            <w:txbxContent>
                              <w:p w14:paraId="41255369" w14:textId="77777777" w:rsidR="00424A62" w:rsidRPr="00394A9C" w:rsidRDefault="00424A62" w:rsidP="00F567C9">
                                <w:pPr>
                                  <w:rPr>
                                    <w:sz w:val="18"/>
                                    <w:szCs w:val="18"/>
                                  </w:rPr>
                                </w:pPr>
                                <w:r>
                                  <w:rPr>
                                    <w:sz w:val="18"/>
                                    <w:szCs w:val="18"/>
                                  </w:rPr>
                                  <w:t>viabilità in sostituzione di quella catastale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wgp>
                  </a:graphicData>
                </a:graphic>
              </wp:anchor>
            </w:drawing>
          </mc:Choice>
          <mc:Fallback>
            <w:pict>
              <v:group w14:anchorId="4E7222C5" id="Gruppo 235" o:spid="_x0000_s1180" style="position:absolute;left:0;text-align:left;margin-left:273.6pt;margin-top:2.15pt;width:189.75pt;height:39pt;z-index:251670016" coordsize="24098,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">
                <v:group id="Gruppo 236" o:spid="_x0000_s1181" style="position:absolute;width:24098;height:2616" coordsize="24098,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ttangolo 237" o:spid="_x0000_s1182" style="position:absolute;top:381;width:2781;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" fillcolor="#92d050" strokecolor="#00b050" strokeweight="1pt"/>
                  <v:shape id="Casella di testo 238" o:spid="_x0000_s1183" type="#_x0000_t202" style="position:absolute;left:3810;width:2028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" filled="f" stroked="f" strokeweight=".5pt">
                    <v:textbox inset="1mm,1mm,1mm,1mm">
                      <w:txbxContent>
                        <w:p w14:paraId="669CA975" w14:textId="77777777" w:rsidR="00424A62" w:rsidRPr="00AD5617" w:rsidRDefault="00424A62" w:rsidP="00F567C9">
                          <w:pPr>
                            <w:rPr>
                              <w:sz w:val="18"/>
                              <w:szCs w:val="18"/>
                            </w:rPr>
                          </w:pPr>
                          <w:r>
                            <w:rPr>
                              <w:sz w:val="18"/>
                              <w:szCs w:val="18"/>
                            </w:rPr>
                            <w:t>p</w:t>
                          </w:r>
                          <w:r w:rsidRPr="00AD5617">
                            <w:rPr>
                              <w:sz w:val="18"/>
                              <w:szCs w:val="18"/>
                            </w:rPr>
                            <w:t xml:space="preserve">articelle </w:t>
                          </w:r>
                          <w:r>
                            <w:rPr>
                              <w:sz w:val="18"/>
                              <w:szCs w:val="18"/>
                            </w:rPr>
                            <w:t>catastali</w:t>
                          </w:r>
                        </w:p>
                        <w:p w14:paraId="231DD0A3" w14:textId="77777777" w:rsidR="00424A62" w:rsidRPr="00394A9C" w:rsidRDefault="00424A62" w:rsidP="00F567C9">
                          <w:pPr>
                            <w:rPr>
                              <w:sz w:val="18"/>
                              <w:szCs w:val="18"/>
                            </w:rPr>
                          </w:pPr>
                        </w:p>
                      </w:txbxContent>
                    </v:textbox>
                  </v:shape>
                </v:group>
                <v:group id="Gruppo 239" o:spid="_x0000_s1184" style="position:absolute;top:2340;width:24085;height:2617" coordsize="24090,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ttangolo 240" o:spid="_x0000_s1185" style="position:absolute;top:407;width:2781;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" fillcolor="red" strokecolor="red" strokeweight="1pt">
                    <v:fill r:id="rId14" o:title="" color2="white [3212]" type="pattern"/>
                  </v:rect>
                  <v:shape id="Casella di testo 241" o:spid="_x0000_s1186" type="#_x0000_t202" style="position:absolute;left:3802;width:2028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" filled="f" stroked="f" strokeweight=".5pt">
                    <v:textbox inset="1mm,1mm,1mm,1mm">
                      <w:txbxContent>
                        <w:p w14:paraId="41255369" w14:textId="77777777" w:rsidR="00424A62" w:rsidRPr="00394A9C" w:rsidRDefault="00424A62" w:rsidP="00F567C9">
                          <w:pPr>
                            <w:rPr>
                              <w:sz w:val="18"/>
                              <w:szCs w:val="18"/>
                            </w:rPr>
                          </w:pPr>
                          <w:r>
                            <w:rPr>
                              <w:sz w:val="18"/>
                              <w:szCs w:val="18"/>
                            </w:rPr>
                            <w:t>viabilità in sostituzione di quella catastale</w:t>
                          </w:r>
                        </w:p>
                      </w:txbxContent>
                    </v:textbox>
                  </v:shape>
                </v:group>
              </v:group>
            </w:pict>
          </mc:Fallback>
        </mc:AlternateContent>
      </w:r>
      <w:r w:rsidR="00C369BB">
        <w:rPr>
          <w:noProof/>
          <w:lang w:eastAsia="it-IT"/>
        </w:rPr>
        <w:drawing>
          <wp:anchor distT="0" distB="0" distL="114300" distR="114300" simplePos="0" relativeHeight="251671040" behindDoc="1" locked="0" layoutInCell="1" allowOverlap="1" wp14:anchorId="7EAD414B" wp14:editId="57AEC491">
            <wp:simplePos x="0" y="0"/>
            <wp:positionH relativeFrom="margin">
              <wp:posOffset>45720</wp:posOffset>
            </wp:positionH>
            <wp:positionV relativeFrom="paragraph">
              <wp:posOffset>8891</wp:posOffset>
            </wp:positionV>
            <wp:extent cx="3237777" cy="2579716"/>
            <wp:effectExtent l="19050" t="19050" r="20320" b="11430"/>
            <wp:wrapNone/>
            <wp:docPr id="270" name="Immagine 270" descr="E:\elaborazioni\BDTRE_gruppoIDG_20170726\documenti\immagini_particelle\06_chiusura_buchi_3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elaborazioni\BDTRE_gruppoIDG_20170726\documenti\immagini_particelle\06_chiusura_buchi_3_zoom.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8578" cy="2588322"/>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70F12DC6" w14:textId="77777777" w:rsidR="00F567C9" w:rsidRDefault="00F567C9" w:rsidP="00F567C9"/>
    <w:p w14:paraId="6F75FDA3" w14:textId="77777777" w:rsidR="00F567C9" w:rsidRDefault="00F567C9" w:rsidP="00F567C9"/>
    <w:p w14:paraId="1C904809" w14:textId="77777777" w:rsidR="00F567C9" w:rsidRDefault="00F567C9" w:rsidP="00F567C9"/>
    <w:p w14:paraId="66283172" w14:textId="77777777" w:rsidR="00F567C9" w:rsidRDefault="00F567C9" w:rsidP="00F567C9"/>
    <w:p w14:paraId="2EFDDAC0" w14:textId="77777777" w:rsidR="00F567C9" w:rsidRDefault="00F567C9" w:rsidP="00F567C9"/>
    <w:p w14:paraId="5BBDC6A6" w14:textId="77777777" w:rsidR="00F567C9" w:rsidRDefault="00F567C9" w:rsidP="00F567C9"/>
    <w:p w14:paraId="1A7AB269" w14:textId="77777777" w:rsidR="00F567C9" w:rsidRDefault="00F567C9" w:rsidP="00F567C9"/>
    <w:p w14:paraId="701B3365" w14:textId="77777777" w:rsidR="00F567C9" w:rsidRDefault="00F567C9" w:rsidP="00F567C9"/>
    <w:p w14:paraId="5E8F8DF2" w14:textId="77777777" w:rsidR="00F567C9" w:rsidRDefault="00F567C9" w:rsidP="00F567C9"/>
    <w:p w14:paraId="44455840" w14:textId="77777777" w:rsidR="00F567C9" w:rsidRDefault="00F567C9" w:rsidP="00F567C9"/>
    <w:p w14:paraId="33577933" w14:textId="77777777" w:rsidR="00F567C9" w:rsidRDefault="00F567C9" w:rsidP="00F567C9"/>
    <w:p w14:paraId="3DD16D39" w14:textId="77777777" w:rsidR="00F567C9" w:rsidRDefault="00F567C9" w:rsidP="00F567C9"/>
    <w:p w14:paraId="2657F96D" w14:textId="77777777" w:rsidR="00F567C9" w:rsidRDefault="00F567C9" w:rsidP="00F567C9"/>
    <w:p w14:paraId="18089CA6" w14:textId="77777777" w:rsidR="00F567C9" w:rsidRDefault="00CD495D" w:rsidP="00F567C9">
      <w:r>
        <w:rPr>
          <w:noProof/>
          <w:lang w:eastAsia="it-IT"/>
        </w:rPr>
        <mc:AlternateContent>
          <mc:Choice Requires="wpg">
            <w:drawing>
              <wp:anchor distT="0" distB="0" distL="114300" distR="114300" simplePos="0" relativeHeight="251674112" behindDoc="0" locked="0" layoutInCell="1" allowOverlap="1" wp14:anchorId="66B7E549" wp14:editId="37E40FF7">
                <wp:simplePos x="0" y="0"/>
                <wp:positionH relativeFrom="column">
                  <wp:posOffset>3471545</wp:posOffset>
                </wp:positionH>
                <wp:positionV relativeFrom="paragraph">
                  <wp:posOffset>165100</wp:posOffset>
                </wp:positionV>
                <wp:extent cx="2409825" cy="495300"/>
                <wp:effectExtent l="0" t="0" r="9525" b="0"/>
                <wp:wrapNone/>
                <wp:docPr id="247" name="Gruppo 247"/>
                <wp:cNvGraphicFramePr/>
                <a:graphic xmlns:a="http://schemas.openxmlformats.org/drawingml/2006/main">
                  <a:graphicData uri="http://schemas.microsoft.com/office/word/2010/wordprocessingGroup">
                    <wpg:wgp>
                      <wpg:cNvGrpSpPr/>
                      <wpg:grpSpPr>
                        <a:xfrm>
                          <a:off x="0" y="0"/>
                          <a:ext cx="2409825" cy="495300"/>
                          <a:chOff x="0" y="0"/>
                          <a:chExt cx="2409825" cy="495707"/>
                        </a:xfrm>
                      </wpg:grpSpPr>
                      <wpg:grpSp>
                        <wpg:cNvPr id="248" name="Gruppo 248"/>
                        <wpg:cNvGrpSpPr/>
                        <wpg:grpSpPr>
                          <a:xfrm>
                            <a:off x="0" y="0"/>
                            <a:ext cx="2409825" cy="261620"/>
                            <a:chOff x="0" y="0"/>
                            <a:chExt cx="2409825" cy="261620"/>
                          </a:xfrm>
                        </wpg:grpSpPr>
                        <wps:wsp>
                          <wps:cNvPr id="249" name="Rettangolo 249"/>
                          <wps:cNvSpPr/>
                          <wps:spPr>
                            <a:xfrm>
                              <a:off x="0" y="38100"/>
                              <a:ext cx="278130" cy="158750"/>
                            </a:xfrm>
                            <a:prstGeom prst="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Casella di testo 250"/>
                          <wps:cNvSpPr txBox="1"/>
                          <wps:spPr>
                            <a:xfrm>
                              <a:off x="381000" y="0"/>
                              <a:ext cx="2028825" cy="261620"/>
                            </a:xfrm>
                            <a:prstGeom prst="rect">
                              <a:avLst/>
                            </a:prstGeom>
                            <a:noFill/>
                            <a:ln w="6350">
                              <a:noFill/>
                            </a:ln>
                          </wps:spPr>
                          <wps:txbx>
                            <w:txbxContent>
                              <w:p w14:paraId="53C0C74C" w14:textId="77777777" w:rsidR="00424A62" w:rsidRPr="00AD5617" w:rsidRDefault="00424A62" w:rsidP="00F567C9">
                                <w:pPr>
                                  <w:rPr>
                                    <w:sz w:val="18"/>
                                    <w:szCs w:val="18"/>
                                  </w:rPr>
                                </w:pPr>
                                <w:r>
                                  <w:rPr>
                                    <w:sz w:val="18"/>
                                    <w:szCs w:val="18"/>
                                  </w:rPr>
                                  <w:t>p</w:t>
                                </w:r>
                                <w:r w:rsidRPr="00AD5617">
                                  <w:rPr>
                                    <w:sz w:val="18"/>
                                    <w:szCs w:val="18"/>
                                  </w:rPr>
                                  <w:t xml:space="preserve">articelle </w:t>
                                </w:r>
                                <w:r>
                                  <w:rPr>
                                    <w:sz w:val="18"/>
                                    <w:szCs w:val="18"/>
                                  </w:rPr>
                                  <w:t>catastali</w:t>
                                </w:r>
                              </w:p>
                              <w:p w14:paraId="25AA89E0" w14:textId="77777777" w:rsidR="00424A62" w:rsidRPr="00394A9C" w:rsidRDefault="00424A62" w:rsidP="00F567C9">
                                <w:pPr>
                                  <w:rPr>
                                    <w:sz w:val="18"/>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grpSp>
                        <wpg:cNvPr id="251" name="Gruppo 251"/>
                        <wpg:cNvGrpSpPr/>
                        <wpg:grpSpPr>
                          <a:xfrm>
                            <a:off x="0" y="234087"/>
                            <a:ext cx="2408555" cy="261620"/>
                            <a:chOff x="0" y="0"/>
                            <a:chExt cx="2409071" cy="261620"/>
                          </a:xfrm>
                        </wpg:grpSpPr>
                        <wps:wsp>
                          <wps:cNvPr id="252" name="Rettangolo 252"/>
                          <wps:cNvSpPr/>
                          <wps:spPr>
                            <a:xfrm>
                              <a:off x="0" y="40740"/>
                              <a:ext cx="278130" cy="158750"/>
                            </a:xfrm>
                            <a:prstGeom prst="rect">
                              <a:avLst/>
                            </a:prstGeom>
                            <a:pattFill prst="openDmnd">
                              <a:fgClr>
                                <a:srgbClr val="FF0000"/>
                              </a:fgClr>
                              <a:bgClr>
                                <a:schemeClr val="bg1"/>
                              </a:bgClr>
                            </a:pattFill>
                            <a:ln>
                              <a:solidFill>
                                <a:srgbClr val="FF0000"/>
                              </a:solidFill>
                            </a:ln>
                            <a:effectLst>
                              <a:glow>
                                <a:schemeClr val="bg1">
                                  <a:lumMod val="85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Casella di testo 253"/>
                          <wps:cNvSpPr txBox="1"/>
                          <wps:spPr>
                            <a:xfrm>
                              <a:off x="380246" y="0"/>
                              <a:ext cx="2028825" cy="261620"/>
                            </a:xfrm>
                            <a:prstGeom prst="rect">
                              <a:avLst/>
                            </a:prstGeom>
                            <a:noFill/>
                            <a:ln w="6350">
                              <a:noFill/>
                            </a:ln>
                          </wps:spPr>
                          <wps:txbx>
                            <w:txbxContent>
                              <w:p w14:paraId="0B7D7218" w14:textId="77777777" w:rsidR="00424A62" w:rsidRPr="00394A9C" w:rsidRDefault="00424A62" w:rsidP="00F567C9">
                                <w:pPr>
                                  <w:rPr>
                                    <w:sz w:val="18"/>
                                    <w:szCs w:val="18"/>
                                  </w:rPr>
                                </w:pPr>
                                <w:r>
                                  <w:rPr>
                                    <w:sz w:val="18"/>
                                    <w:szCs w:val="18"/>
                                  </w:rPr>
                                  <w:t>viabilità in sostituzione di quella catastale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wgp>
                  </a:graphicData>
                </a:graphic>
              </wp:anchor>
            </w:drawing>
          </mc:Choice>
          <mc:Fallback>
            <w:pict>
              <v:group w14:anchorId="66B7E549" id="Gruppo 247" o:spid="_x0000_s1187" style="position:absolute;left:0;text-align:left;margin-left:273.35pt;margin-top:13pt;width:189.75pt;height:39pt;z-index:251674112" coordsize="24098,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">
                <v:group id="Gruppo 248" o:spid="_x0000_s1188" style="position:absolute;width:24098;height:2616" coordsize="24098,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ttangolo 249" o:spid="_x0000_s1189" style="position:absolute;top:381;width:2781;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" fillcolor="#92d050" strokecolor="#00b050" strokeweight="1pt"/>
                  <v:shape id="Casella di testo 250" o:spid="_x0000_s1190" type="#_x0000_t202" style="position:absolute;left:3810;width:2028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" filled="f" stroked="f" strokeweight=".5pt">
                    <v:textbox inset="1mm,1mm,1mm,1mm">
                      <w:txbxContent>
                        <w:p w14:paraId="53C0C74C" w14:textId="77777777" w:rsidR="00424A62" w:rsidRPr="00AD5617" w:rsidRDefault="00424A62" w:rsidP="00F567C9">
                          <w:pPr>
                            <w:rPr>
                              <w:sz w:val="18"/>
                              <w:szCs w:val="18"/>
                            </w:rPr>
                          </w:pPr>
                          <w:r>
                            <w:rPr>
                              <w:sz w:val="18"/>
                              <w:szCs w:val="18"/>
                            </w:rPr>
                            <w:t>p</w:t>
                          </w:r>
                          <w:r w:rsidRPr="00AD5617">
                            <w:rPr>
                              <w:sz w:val="18"/>
                              <w:szCs w:val="18"/>
                            </w:rPr>
                            <w:t xml:space="preserve">articelle </w:t>
                          </w:r>
                          <w:r>
                            <w:rPr>
                              <w:sz w:val="18"/>
                              <w:szCs w:val="18"/>
                            </w:rPr>
                            <w:t>catastali</w:t>
                          </w:r>
                        </w:p>
                        <w:p w14:paraId="25AA89E0" w14:textId="77777777" w:rsidR="00424A62" w:rsidRPr="00394A9C" w:rsidRDefault="00424A62" w:rsidP="00F567C9">
                          <w:pPr>
                            <w:rPr>
                              <w:sz w:val="18"/>
                              <w:szCs w:val="18"/>
                            </w:rPr>
                          </w:pPr>
                        </w:p>
                      </w:txbxContent>
                    </v:textbox>
                  </v:shape>
                </v:group>
                <v:group id="Gruppo 251" o:spid="_x0000_s1191" style="position:absolute;top:2340;width:24085;height:2617" coordsize="24090,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ect id="Rettangolo 252" o:spid="_x0000_s1192" style="position:absolute;top:407;width:2781;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" fillcolor="red" strokecolor="red" strokeweight="1pt">
                    <v:fill r:id="rId14" o:title="" color2="white [3212]" type="pattern"/>
                  </v:rect>
                  <v:shape id="Casella di testo 253" o:spid="_x0000_s1193" type="#_x0000_t202" style="position:absolute;left:3802;width:2028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" filled="f" stroked="f" strokeweight=".5pt">
                    <v:textbox inset="1mm,1mm,1mm,1mm">
                      <w:txbxContent>
                        <w:p w14:paraId="0B7D7218" w14:textId="77777777" w:rsidR="00424A62" w:rsidRPr="00394A9C" w:rsidRDefault="00424A62" w:rsidP="00F567C9">
                          <w:pPr>
                            <w:rPr>
                              <w:sz w:val="18"/>
                              <w:szCs w:val="18"/>
                            </w:rPr>
                          </w:pPr>
                          <w:r>
                            <w:rPr>
                              <w:sz w:val="18"/>
                              <w:szCs w:val="18"/>
                            </w:rPr>
                            <w:t>viabilità in sostituzione di quella catastale</w:t>
                          </w:r>
                        </w:p>
                      </w:txbxContent>
                    </v:textbox>
                  </v:shape>
                </v:group>
              </v:group>
            </w:pict>
          </mc:Fallback>
        </mc:AlternateContent>
      </w:r>
      <w:r>
        <w:rPr>
          <w:noProof/>
          <w:lang w:eastAsia="it-IT"/>
        </w:rPr>
        <mc:AlternateContent>
          <mc:Choice Requires="wpg">
            <w:drawing>
              <wp:anchor distT="0" distB="0" distL="114300" distR="114300" simplePos="0" relativeHeight="251631104" behindDoc="0" locked="0" layoutInCell="1" allowOverlap="1" wp14:anchorId="43454687" wp14:editId="53AF940A">
                <wp:simplePos x="0" y="0"/>
                <wp:positionH relativeFrom="column">
                  <wp:posOffset>48895</wp:posOffset>
                </wp:positionH>
                <wp:positionV relativeFrom="paragraph">
                  <wp:posOffset>109220</wp:posOffset>
                </wp:positionV>
                <wp:extent cx="3261995" cy="2475865"/>
                <wp:effectExtent l="19050" t="19050" r="14605" b="19685"/>
                <wp:wrapNone/>
                <wp:docPr id="285" name="Gruppo 285"/>
                <wp:cNvGraphicFramePr/>
                <a:graphic xmlns:a="http://schemas.openxmlformats.org/drawingml/2006/main">
                  <a:graphicData uri="http://schemas.microsoft.com/office/word/2010/wordprocessingGroup">
                    <wpg:wgp>
                      <wpg:cNvGrpSpPr/>
                      <wpg:grpSpPr>
                        <a:xfrm>
                          <a:off x="0" y="0"/>
                          <a:ext cx="3261995" cy="2475865"/>
                          <a:chOff x="0" y="0"/>
                          <a:chExt cx="3261995" cy="2475865"/>
                        </a:xfrm>
                      </wpg:grpSpPr>
                      <wpg:grpSp>
                        <wpg:cNvPr id="242" name="Gruppo 242"/>
                        <wpg:cNvGrpSpPr/>
                        <wpg:grpSpPr>
                          <a:xfrm>
                            <a:off x="0" y="0"/>
                            <a:ext cx="3261995" cy="2475865"/>
                            <a:chOff x="0" y="0"/>
                            <a:chExt cx="3588479" cy="2837815"/>
                          </a:xfrm>
                        </wpg:grpSpPr>
                        <pic:pic xmlns:pic="http://schemas.openxmlformats.org/drawingml/2006/picture">
                          <pic:nvPicPr>
                            <pic:cNvPr id="243" name="Immagine 243" descr="E:\elaborazioni\BDTRE_gruppoIDG_20170726\documenti\immagini_particelle\06_chiusura_buchi_4.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62350" cy="2837815"/>
                            </a:xfrm>
                            <a:prstGeom prst="rect">
                              <a:avLst/>
                            </a:prstGeom>
                            <a:noFill/>
                            <a:ln>
                              <a:solidFill>
                                <a:schemeClr val="tx1">
                                  <a:lumMod val="50000"/>
                                  <a:lumOff val="50000"/>
                                </a:schemeClr>
                              </a:solidFill>
                            </a:ln>
                          </pic:spPr>
                        </pic:pic>
                        <wps:wsp>
                          <wps:cNvPr id="244" name="Ovale 244"/>
                          <wps:cNvSpPr/>
                          <wps:spPr>
                            <a:xfrm>
                              <a:off x="1244851" y="1647731"/>
                              <a:ext cx="350322" cy="344385"/>
                            </a:xfrm>
                            <a:prstGeom prst="ellipse">
                              <a:avLst/>
                            </a:prstGeom>
                            <a:noFill/>
                            <a:ln w="31750">
                              <a:solidFill>
                                <a:schemeClr val="tx1">
                                  <a:lumMod val="85000"/>
                                  <a:lumOff val="1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Ovale 245"/>
                          <wps:cNvSpPr/>
                          <wps:spPr>
                            <a:xfrm>
                              <a:off x="2856368" y="823866"/>
                              <a:ext cx="266700" cy="273050"/>
                            </a:xfrm>
                            <a:prstGeom prst="ellipse">
                              <a:avLst/>
                            </a:prstGeom>
                            <a:noFill/>
                            <a:ln w="31750">
                              <a:solidFill>
                                <a:schemeClr val="tx1">
                                  <a:lumMod val="85000"/>
                                  <a:lumOff val="1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Ovale 246"/>
                          <wps:cNvSpPr/>
                          <wps:spPr>
                            <a:xfrm>
                              <a:off x="3381469" y="574895"/>
                              <a:ext cx="207010" cy="213360"/>
                            </a:xfrm>
                            <a:prstGeom prst="ellipse">
                              <a:avLst/>
                            </a:prstGeom>
                            <a:noFill/>
                            <a:ln w="31750">
                              <a:solidFill>
                                <a:schemeClr val="tx1">
                                  <a:lumMod val="85000"/>
                                  <a:lumOff val="1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0" name="Connettore diritto 260"/>
                        <wps:cNvCnPr/>
                        <wps:spPr>
                          <a:xfrm flipH="1" flipV="1">
                            <a:off x="1263650" y="1524000"/>
                            <a:ext cx="57785" cy="104775"/>
                          </a:xfrm>
                          <a:prstGeom prst="line">
                            <a:avLst/>
                          </a:prstGeom>
                          <a:ln w="22225">
                            <a:solidFill>
                              <a:srgbClr val="D60093"/>
                            </a:solidFill>
                          </a:ln>
                        </wps:spPr>
                        <wps:style>
                          <a:lnRef idx="1">
                            <a:schemeClr val="accent1"/>
                          </a:lnRef>
                          <a:fillRef idx="0">
                            <a:schemeClr val="accent1"/>
                          </a:fillRef>
                          <a:effectRef idx="0">
                            <a:schemeClr val="accent1"/>
                          </a:effectRef>
                          <a:fontRef idx="minor">
                            <a:schemeClr val="tx1"/>
                          </a:fontRef>
                        </wps:style>
                        <wps:bodyPr/>
                      </wps:wsp>
                      <wps:wsp>
                        <wps:cNvPr id="259" name="Connettore diritto 259"/>
                        <wps:cNvCnPr/>
                        <wps:spPr>
                          <a:xfrm flipH="1" flipV="1">
                            <a:off x="2686050" y="781050"/>
                            <a:ext cx="63500" cy="77470"/>
                          </a:xfrm>
                          <a:prstGeom prst="line">
                            <a:avLst/>
                          </a:prstGeom>
                          <a:ln w="22225">
                            <a:solidFill>
                              <a:srgbClr val="D60093"/>
                            </a:solidFill>
                          </a:ln>
                        </wps:spPr>
                        <wps:style>
                          <a:lnRef idx="1">
                            <a:schemeClr val="accent1"/>
                          </a:lnRef>
                          <a:fillRef idx="0">
                            <a:schemeClr val="accent1"/>
                          </a:fillRef>
                          <a:effectRef idx="0">
                            <a:schemeClr val="accent1"/>
                          </a:effectRef>
                          <a:fontRef idx="minor">
                            <a:schemeClr val="tx1"/>
                          </a:fontRef>
                        </wps:style>
                        <wps:bodyPr/>
                      </wps:wsp>
                      <wps:wsp>
                        <wps:cNvPr id="255" name="Connettore diritto 255"/>
                        <wps:cNvCnPr/>
                        <wps:spPr>
                          <a:xfrm flipH="1" flipV="1">
                            <a:off x="3175000" y="584200"/>
                            <a:ext cx="48260" cy="81915"/>
                          </a:xfrm>
                          <a:prstGeom prst="line">
                            <a:avLst/>
                          </a:prstGeom>
                          <a:ln w="22225">
                            <a:solidFill>
                              <a:srgbClr val="D6009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B19BA39" id="Gruppo 285" o:spid="_x0000_s1026" style="position:absolute;margin-left:3.85pt;margin-top:8.6pt;width:256.85pt;height:194.95pt;z-index:251588607" coordsize="32619,247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">
                <v:group id="Gruppo 242" o:spid="_x0000_s1027" style="position:absolute;width:32619;height:24758" coordsize="35884,2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Immagine 243" o:spid="_x0000_s1028" type="#_x0000_t75" style="position:absolute;width:35623;height:28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" stroked="t" strokecolor="gray [1629]">
                    <v:imagedata r:id="rId34" o:title="06_chiusura_buchi_4"/>
                    <v:path arrowok="t"/>
                  </v:shape>
                  <v:oval id="Ovale 244" o:spid="_x0000_s1029" style="position:absolute;left:12448;top:16477;width:3503;height:3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" filled="f" strokecolor="#272727 [2749]" strokeweight="2.5pt">
                    <v:stroke dashstyle="1 1" joinstyle="miter"/>
                  </v:oval>
                  <v:oval id="Ovale 245" o:spid="_x0000_s1030" style="position:absolute;left:28563;top:8238;width:2667;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" filled="f" strokecolor="#272727 [2749]" strokeweight="2.5pt">
                    <v:stroke dashstyle="1 1" joinstyle="miter"/>
                  </v:oval>
                  <v:oval id="Ovale 246" o:spid="_x0000_s1031" style="position:absolute;left:33814;top:5748;width:2070;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" filled="f" strokecolor="#272727 [2749]" strokeweight="2.5pt">
                    <v:stroke dashstyle="1 1" joinstyle="miter"/>
                  </v:oval>
                </v:group>
                <v:line id="Connettore diritto 260" o:spid="_x0000_s1032" style="position:absolute;flip:x y;visibility:visible;mso-wrap-style:square" from="12636,15240" to="13214,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" strokecolor="#d60093" strokeweight="1.75pt">
                  <v:stroke joinstyle="miter"/>
                </v:line>
                <v:line id="Connettore diritto 259" o:spid="_x0000_s1033" style="position:absolute;flip:x y;visibility:visible;mso-wrap-style:square" from="26860,7810" to="27495,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" strokecolor="#d60093" strokeweight="1.75pt">
                  <v:stroke joinstyle="miter"/>
                </v:line>
                <v:line id="Connettore diritto 255" o:spid="_x0000_s1034" style="position:absolute;flip:x y;visibility:visible;mso-wrap-style:square" from="31750,5842" to="32232,6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" strokecolor="#d60093" strokeweight="1.75pt">
                  <v:stroke joinstyle="miter"/>
                </v:line>
              </v:group>
            </w:pict>
          </mc:Fallback>
        </mc:AlternateContent>
      </w:r>
    </w:p>
    <w:p w14:paraId="1D6E3BD0" w14:textId="77777777" w:rsidR="00F567C9" w:rsidRDefault="00F567C9" w:rsidP="00F567C9"/>
    <w:p w14:paraId="28F9542F" w14:textId="77777777" w:rsidR="00F567C9" w:rsidRDefault="00F567C9" w:rsidP="00F567C9"/>
    <w:p w14:paraId="001F5CB4" w14:textId="77777777" w:rsidR="00F567C9" w:rsidRDefault="00CD495D" w:rsidP="00F567C9">
      <w:r>
        <w:rPr>
          <w:noProof/>
          <w:lang w:eastAsia="it-IT"/>
        </w:rPr>
        <mc:AlternateContent>
          <mc:Choice Requires="wpg">
            <w:drawing>
              <wp:anchor distT="0" distB="0" distL="114300" distR="114300" simplePos="0" relativeHeight="251675136" behindDoc="0" locked="0" layoutInCell="1" allowOverlap="1" wp14:anchorId="11CF2C29" wp14:editId="53DDE348">
                <wp:simplePos x="0" y="0"/>
                <wp:positionH relativeFrom="column">
                  <wp:posOffset>3471545</wp:posOffset>
                </wp:positionH>
                <wp:positionV relativeFrom="paragraph">
                  <wp:posOffset>103505</wp:posOffset>
                </wp:positionV>
                <wp:extent cx="2409190" cy="260985"/>
                <wp:effectExtent l="0" t="0" r="0" b="5715"/>
                <wp:wrapNone/>
                <wp:docPr id="288" name="Gruppo 288"/>
                <wp:cNvGraphicFramePr/>
                <a:graphic xmlns:a="http://schemas.openxmlformats.org/drawingml/2006/main">
                  <a:graphicData uri="http://schemas.microsoft.com/office/word/2010/wordprocessingGroup">
                    <wpg:wgp>
                      <wpg:cNvGrpSpPr/>
                      <wpg:grpSpPr>
                        <a:xfrm>
                          <a:off x="0" y="0"/>
                          <a:ext cx="2409190" cy="260985"/>
                          <a:chOff x="0" y="0"/>
                          <a:chExt cx="2409190" cy="260985"/>
                        </a:xfrm>
                      </wpg:grpSpPr>
                      <wps:wsp>
                        <wps:cNvPr id="257" name="Rettangolo 257"/>
                        <wps:cNvSpPr/>
                        <wps:spPr>
                          <a:xfrm>
                            <a:off x="0" y="38100"/>
                            <a:ext cx="277495" cy="158115"/>
                          </a:xfrm>
                          <a:prstGeom prst="rect">
                            <a:avLst/>
                          </a:prstGeom>
                          <a:solidFill>
                            <a:schemeClr val="tx1"/>
                          </a:solidFill>
                          <a:ln>
                            <a:solidFill>
                              <a:schemeClr val="tx1"/>
                            </a:solidFill>
                          </a:ln>
                          <a:effectLst>
                            <a:glow>
                              <a:schemeClr val="bg1">
                                <a:lumMod val="85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Casella di testo 256"/>
                        <wps:cNvSpPr txBox="1"/>
                        <wps:spPr>
                          <a:xfrm>
                            <a:off x="381000" y="0"/>
                            <a:ext cx="2028190" cy="260985"/>
                          </a:xfrm>
                          <a:prstGeom prst="rect">
                            <a:avLst/>
                          </a:prstGeom>
                          <a:noFill/>
                          <a:ln w="6350">
                            <a:noFill/>
                          </a:ln>
                        </wps:spPr>
                        <wps:txbx>
                          <w:txbxContent>
                            <w:p w14:paraId="0B43F599" w14:textId="77777777" w:rsidR="00424A62" w:rsidRPr="00394A9C" w:rsidRDefault="00424A62" w:rsidP="00F567C9">
                              <w:pPr>
                                <w:rPr>
                                  <w:sz w:val="18"/>
                                  <w:szCs w:val="18"/>
                                </w:rPr>
                              </w:pPr>
                              <w:r>
                                <w:rPr>
                                  <w:sz w:val="18"/>
                                  <w:szCs w:val="18"/>
                                </w:rPr>
                                <w:t>buchi nella copertura catastale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11CF2C29" id="Gruppo 288" o:spid="_x0000_s1194" style="position:absolute;left:0;text-align:left;margin-left:273.35pt;margin-top:8.15pt;width:189.7pt;height:20.55pt;z-index:251675136" coordsize="24091,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">
                <v:rect id="Rettangolo 257" o:spid="_x0000_s1195" style="position:absolute;top:381;width:2774;height:1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" fillcolor="black [3213]" strokecolor="black [3213]" strokeweight="1pt"/>
                <v:shape id="Casella di testo 256" o:spid="_x0000_s1196" type="#_x0000_t202" style="position:absolute;left:3810;width:20281;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" filled="f" stroked="f" strokeweight=".5pt">
                  <v:textbox inset="1mm,1mm,1mm,1mm">
                    <w:txbxContent>
                      <w:p w14:paraId="0B43F599" w14:textId="77777777" w:rsidR="00424A62" w:rsidRPr="00394A9C" w:rsidRDefault="00424A62" w:rsidP="00F567C9">
                        <w:pPr>
                          <w:rPr>
                            <w:sz w:val="18"/>
                            <w:szCs w:val="18"/>
                          </w:rPr>
                        </w:pPr>
                        <w:r>
                          <w:rPr>
                            <w:sz w:val="18"/>
                            <w:szCs w:val="18"/>
                          </w:rPr>
                          <w:t>buchi nella copertura catastale</w:t>
                        </w:r>
                      </w:p>
                    </w:txbxContent>
                  </v:textbox>
                </v:shape>
              </v:group>
            </w:pict>
          </mc:Fallback>
        </mc:AlternateContent>
      </w:r>
    </w:p>
    <w:p w14:paraId="4E341FC2" w14:textId="77777777" w:rsidR="00F567C9" w:rsidRDefault="00F567C9" w:rsidP="00F567C9"/>
    <w:p w14:paraId="40B3426D" w14:textId="77777777" w:rsidR="00F567C9" w:rsidRDefault="00CD495D" w:rsidP="00F567C9">
      <w:r>
        <w:rPr>
          <w:noProof/>
          <w:lang w:eastAsia="it-IT"/>
        </w:rPr>
        <mc:AlternateContent>
          <mc:Choice Requires="wpg">
            <w:drawing>
              <wp:anchor distT="0" distB="0" distL="114300" distR="114300" simplePos="0" relativeHeight="251679232" behindDoc="0" locked="0" layoutInCell="1" allowOverlap="1" wp14:anchorId="02651874" wp14:editId="7B67BEB4">
                <wp:simplePos x="0" y="0"/>
                <wp:positionH relativeFrom="column">
                  <wp:posOffset>3471545</wp:posOffset>
                </wp:positionH>
                <wp:positionV relativeFrom="paragraph">
                  <wp:posOffset>23495</wp:posOffset>
                </wp:positionV>
                <wp:extent cx="2580640" cy="260985"/>
                <wp:effectExtent l="0" t="0" r="0" b="5715"/>
                <wp:wrapNone/>
                <wp:docPr id="287" name="Gruppo 287"/>
                <wp:cNvGraphicFramePr/>
                <a:graphic xmlns:a="http://schemas.openxmlformats.org/drawingml/2006/main">
                  <a:graphicData uri="http://schemas.microsoft.com/office/word/2010/wordprocessingGroup">
                    <wpg:wgp>
                      <wpg:cNvGrpSpPr/>
                      <wpg:grpSpPr>
                        <a:xfrm>
                          <a:off x="0" y="0"/>
                          <a:ext cx="2580640" cy="260985"/>
                          <a:chOff x="0" y="0"/>
                          <a:chExt cx="2580640" cy="260985"/>
                        </a:xfrm>
                      </wpg:grpSpPr>
                      <wps:wsp>
                        <wps:cNvPr id="254" name="Casella di testo 254"/>
                        <wps:cNvSpPr txBox="1"/>
                        <wps:spPr>
                          <a:xfrm>
                            <a:off x="387350" y="0"/>
                            <a:ext cx="2193290" cy="260985"/>
                          </a:xfrm>
                          <a:prstGeom prst="rect">
                            <a:avLst/>
                          </a:prstGeom>
                          <a:noFill/>
                          <a:ln w="6350">
                            <a:noFill/>
                          </a:ln>
                        </wps:spPr>
                        <wps:txbx>
                          <w:txbxContent>
                            <w:p w14:paraId="12A10E6A" w14:textId="77777777" w:rsidR="00424A62" w:rsidRPr="00394A9C" w:rsidRDefault="00424A62" w:rsidP="00F567C9">
                              <w:pPr>
                                <w:rPr>
                                  <w:sz w:val="18"/>
                                  <w:szCs w:val="18"/>
                                </w:rPr>
                              </w:pPr>
                              <w:r>
                                <w:rPr>
                                  <w:sz w:val="18"/>
                                  <w:szCs w:val="18"/>
                                </w:rPr>
                                <w:t>prolungamento delle dividenti catastali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58" name="Connettore diritto 258"/>
                        <wps:cNvCnPr/>
                        <wps:spPr>
                          <a:xfrm flipH="1" flipV="1">
                            <a:off x="0" y="133350"/>
                            <a:ext cx="295910" cy="0"/>
                          </a:xfrm>
                          <a:prstGeom prst="line">
                            <a:avLst/>
                          </a:prstGeom>
                          <a:ln w="22225">
                            <a:solidFill>
                              <a:srgbClr val="D60093"/>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2651874" id="Gruppo 287" o:spid="_x0000_s1197" style="position:absolute;left:0;text-align:left;margin-left:273.35pt;margin-top:1.85pt;width:203.2pt;height:20.55pt;z-index:251679232" coordsize="25806,2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">
                <v:shape id="Casella di testo 254" o:spid="_x0000_s1198" type="#_x0000_t202" style="position:absolute;left:3873;width:21933;height:2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" filled="f" stroked="f" strokeweight=".5pt">
                  <v:textbox inset="1mm,1mm,1mm,1mm">
                    <w:txbxContent>
                      <w:p w14:paraId="12A10E6A" w14:textId="77777777" w:rsidR="00424A62" w:rsidRPr="00394A9C" w:rsidRDefault="00424A62" w:rsidP="00F567C9">
                        <w:pPr>
                          <w:rPr>
                            <w:sz w:val="18"/>
                            <w:szCs w:val="18"/>
                          </w:rPr>
                        </w:pPr>
                        <w:r>
                          <w:rPr>
                            <w:sz w:val="18"/>
                            <w:szCs w:val="18"/>
                          </w:rPr>
                          <w:t>prolungamento delle dividenti catastali</w:t>
                        </w:r>
                      </w:p>
                    </w:txbxContent>
                  </v:textbox>
                </v:shape>
                <v:line id="Connettore diritto 258" o:spid="_x0000_s1199" style="position:absolute;flip:x y;visibility:visible;mso-wrap-style:square" from="0,1333" to="2959,1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" strokecolor="#d60093" strokeweight="1.75pt">
                  <v:stroke joinstyle="miter"/>
                </v:line>
              </v:group>
            </w:pict>
          </mc:Fallback>
        </mc:AlternateContent>
      </w:r>
    </w:p>
    <w:p w14:paraId="38081582" w14:textId="77777777" w:rsidR="00F567C9" w:rsidRDefault="00F567C9" w:rsidP="00F567C9"/>
    <w:p w14:paraId="292DE1C3" w14:textId="77777777" w:rsidR="00F567C9" w:rsidRDefault="00F567C9" w:rsidP="00F567C9"/>
    <w:p w14:paraId="603ABEE5" w14:textId="77777777" w:rsidR="00F567C9" w:rsidRDefault="00F567C9" w:rsidP="00F567C9"/>
    <w:p w14:paraId="48BA34DA" w14:textId="77777777" w:rsidR="00F567C9" w:rsidRDefault="00F567C9" w:rsidP="00F567C9"/>
    <w:p w14:paraId="2A8A6AFC" w14:textId="77777777" w:rsidR="00F567C9" w:rsidRDefault="00F567C9" w:rsidP="00F567C9"/>
    <w:p w14:paraId="1B370C95" w14:textId="77777777" w:rsidR="00F567C9" w:rsidRDefault="00F567C9" w:rsidP="00F567C9"/>
    <w:p w14:paraId="29EA6B19" w14:textId="77777777" w:rsidR="00F567C9" w:rsidRDefault="00F567C9" w:rsidP="00F567C9">
      <w:r>
        <w:t>+</w:t>
      </w:r>
    </w:p>
    <w:p w14:paraId="211B760D" w14:textId="77777777" w:rsidR="00F567C9" w:rsidRDefault="00F567C9" w:rsidP="00F567C9"/>
    <w:p w14:paraId="358C8DA4" w14:textId="77777777" w:rsidR="00A01059" w:rsidRDefault="00480ACA">
      <w:pPr>
        <w:suppressAutoHyphens w:val="0"/>
        <w:jc w:val="left"/>
        <w:rPr>
          <w:b/>
        </w:rPr>
      </w:pPr>
      <w:r>
        <w:rPr>
          <w:noProof/>
          <w:lang w:eastAsia="it-IT"/>
        </w:rPr>
        <mc:AlternateContent>
          <mc:Choice Requires="wpg">
            <w:drawing>
              <wp:anchor distT="0" distB="0" distL="114300" distR="114300" simplePos="0" relativeHeight="251673088" behindDoc="0" locked="0" layoutInCell="1" allowOverlap="1" wp14:anchorId="560BF1CF" wp14:editId="23486AB1">
                <wp:simplePos x="0" y="0"/>
                <wp:positionH relativeFrom="column">
                  <wp:posOffset>3475990</wp:posOffset>
                </wp:positionH>
                <wp:positionV relativeFrom="paragraph">
                  <wp:posOffset>850900</wp:posOffset>
                </wp:positionV>
                <wp:extent cx="2408555" cy="260985"/>
                <wp:effectExtent l="0" t="0" r="0" b="5715"/>
                <wp:wrapNone/>
                <wp:docPr id="264" name="Gruppo 264"/>
                <wp:cNvGraphicFramePr/>
                <a:graphic xmlns:a="http://schemas.openxmlformats.org/drawingml/2006/main">
                  <a:graphicData uri="http://schemas.microsoft.com/office/word/2010/wordprocessingGroup">
                    <wpg:wgp>
                      <wpg:cNvGrpSpPr/>
                      <wpg:grpSpPr>
                        <a:xfrm>
                          <a:off x="0" y="0"/>
                          <a:ext cx="2408555" cy="260985"/>
                          <a:chOff x="0" y="0"/>
                          <a:chExt cx="2409071" cy="261620"/>
                        </a:xfrm>
                      </wpg:grpSpPr>
                      <wps:wsp>
                        <wps:cNvPr id="265" name="Rettangolo 265"/>
                        <wps:cNvSpPr/>
                        <wps:spPr>
                          <a:xfrm>
                            <a:off x="0" y="40740"/>
                            <a:ext cx="278130" cy="158750"/>
                          </a:xfrm>
                          <a:prstGeom prst="rect">
                            <a:avLst/>
                          </a:prstGeom>
                          <a:pattFill prst="openDmnd">
                            <a:fgClr>
                              <a:srgbClr val="FF0000"/>
                            </a:fgClr>
                            <a:bgClr>
                              <a:schemeClr val="bg1"/>
                            </a:bgClr>
                          </a:pattFill>
                          <a:ln>
                            <a:solidFill>
                              <a:srgbClr val="FF0000"/>
                            </a:solidFill>
                          </a:ln>
                          <a:effectLst>
                            <a:glow>
                              <a:schemeClr val="bg1">
                                <a:lumMod val="85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Casella di testo 266"/>
                        <wps:cNvSpPr txBox="1"/>
                        <wps:spPr>
                          <a:xfrm>
                            <a:off x="380246" y="0"/>
                            <a:ext cx="2028825" cy="261620"/>
                          </a:xfrm>
                          <a:prstGeom prst="rect">
                            <a:avLst/>
                          </a:prstGeom>
                          <a:noFill/>
                          <a:ln w="6350">
                            <a:noFill/>
                          </a:ln>
                        </wps:spPr>
                        <wps:txbx>
                          <w:txbxContent>
                            <w:p w14:paraId="2D4BAAE9" w14:textId="77777777" w:rsidR="00424A62" w:rsidRPr="00394A9C" w:rsidRDefault="00424A62" w:rsidP="00F567C9">
                              <w:pPr>
                                <w:rPr>
                                  <w:sz w:val="18"/>
                                  <w:szCs w:val="18"/>
                                </w:rPr>
                              </w:pPr>
                              <w:r>
                                <w:rPr>
                                  <w:sz w:val="18"/>
                                  <w:szCs w:val="18"/>
                                </w:rPr>
                                <w:t>viabilità in sostituzione di quella catastale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560BF1CF" id="Gruppo 264" o:spid="_x0000_s1200" style="position:absolute;margin-left:273.7pt;margin-top:67pt;width:189.65pt;height:20.55pt;z-index:251673088" coordsize="24090,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">
                <v:rect id="Rettangolo 265" o:spid="_x0000_s1201" style="position:absolute;top:407;width:2781;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" fillcolor="red" strokecolor="red" strokeweight="1pt">
                  <v:fill r:id="rId14" o:title="" color2="white [3212]" type="pattern"/>
                </v:rect>
                <v:shape id="Casella di testo 266" o:spid="_x0000_s1202" type="#_x0000_t202" style="position:absolute;left:3802;width:20288;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" filled="f" stroked="f" strokeweight=".5pt">
                  <v:textbox inset="1mm,1mm,1mm,1mm">
                    <w:txbxContent>
                      <w:p w14:paraId="2D4BAAE9" w14:textId="77777777" w:rsidR="00424A62" w:rsidRPr="00394A9C" w:rsidRDefault="00424A62" w:rsidP="00F567C9">
                        <w:pPr>
                          <w:rPr>
                            <w:sz w:val="18"/>
                            <w:szCs w:val="18"/>
                          </w:rPr>
                        </w:pPr>
                        <w:r>
                          <w:rPr>
                            <w:sz w:val="18"/>
                            <w:szCs w:val="18"/>
                          </w:rPr>
                          <w:t>viabilità in sostituzione di quella catastale</w:t>
                        </w:r>
                      </w:p>
                    </w:txbxContent>
                  </v:textbox>
                </v:shape>
              </v:group>
            </w:pict>
          </mc:Fallback>
        </mc:AlternateContent>
      </w:r>
      <w:r>
        <w:rPr>
          <w:noProof/>
          <w:lang w:eastAsia="it-IT"/>
        </w:rPr>
        <mc:AlternateContent>
          <mc:Choice Requires="wpg">
            <w:drawing>
              <wp:anchor distT="0" distB="0" distL="114300" distR="114300" simplePos="0" relativeHeight="251672064" behindDoc="0" locked="0" layoutInCell="1" allowOverlap="1" wp14:anchorId="2C31CFA2" wp14:editId="0DF750B2">
                <wp:simplePos x="0" y="0"/>
                <wp:positionH relativeFrom="column">
                  <wp:posOffset>3477895</wp:posOffset>
                </wp:positionH>
                <wp:positionV relativeFrom="paragraph">
                  <wp:posOffset>203835</wp:posOffset>
                </wp:positionV>
                <wp:extent cx="2601595" cy="752475"/>
                <wp:effectExtent l="0" t="0" r="8255" b="9525"/>
                <wp:wrapNone/>
                <wp:docPr id="286" name="Gruppo 286"/>
                <wp:cNvGraphicFramePr/>
                <a:graphic xmlns:a="http://schemas.openxmlformats.org/drawingml/2006/main">
                  <a:graphicData uri="http://schemas.microsoft.com/office/word/2010/wordprocessingGroup">
                    <wpg:wgp>
                      <wpg:cNvGrpSpPr/>
                      <wpg:grpSpPr>
                        <a:xfrm>
                          <a:off x="0" y="0"/>
                          <a:ext cx="2601595" cy="752475"/>
                          <a:chOff x="0" y="0"/>
                          <a:chExt cx="2601685" cy="752475"/>
                        </a:xfrm>
                      </wpg:grpSpPr>
                      <wps:wsp>
                        <wps:cNvPr id="262" name="Rettangolo 262"/>
                        <wps:cNvSpPr/>
                        <wps:spPr>
                          <a:xfrm>
                            <a:off x="0" y="31750"/>
                            <a:ext cx="278130" cy="158620"/>
                          </a:xfrm>
                          <a:prstGeom prst="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Casella di testo 261"/>
                        <wps:cNvSpPr txBox="1"/>
                        <wps:spPr>
                          <a:xfrm>
                            <a:off x="381000" y="0"/>
                            <a:ext cx="2220685" cy="752475"/>
                          </a:xfrm>
                          <a:prstGeom prst="rect">
                            <a:avLst/>
                          </a:prstGeom>
                          <a:noFill/>
                          <a:ln w="6350">
                            <a:noFill/>
                          </a:ln>
                        </wps:spPr>
                        <wps:txbx>
                          <w:txbxContent>
                            <w:p w14:paraId="5132061F" w14:textId="77777777" w:rsidR="00424A62" w:rsidRPr="00AD5617" w:rsidRDefault="00424A62" w:rsidP="00F567C9">
                              <w:pPr>
                                <w:rPr>
                                  <w:sz w:val="18"/>
                                  <w:szCs w:val="18"/>
                                </w:rPr>
                              </w:pPr>
                              <w:r>
                                <w:rPr>
                                  <w:sz w:val="18"/>
                                  <w:szCs w:val="18"/>
                                </w:rPr>
                                <w:t>p</w:t>
                              </w:r>
                              <w:r w:rsidRPr="00AD5617">
                                <w:rPr>
                                  <w:sz w:val="18"/>
                                  <w:szCs w:val="18"/>
                                </w:rPr>
                                <w:t xml:space="preserve">articelle </w:t>
                              </w:r>
                              <w:r>
                                <w:rPr>
                                  <w:sz w:val="18"/>
                                  <w:szCs w:val="18"/>
                                </w:rPr>
                                <w:t>catastali ridisegnate tramite prolungamento delle dividenti, ritaglio dei buchi e attribuzione della codifica BDTRE, dissolve con particelle originali</w:t>
                              </w:r>
                            </w:p>
                            <w:p w14:paraId="0721AE01" w14:textId="77777777" w:rsidR="00424A62" w:rsidRPr="00394A9C" w:rsidRDefault="00424A62" w:rsidP="00F567C9">
                              <w:pPr>
                                <w:rPr>
                                  <w:sz w:val="18"/>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2C31CFA2" id="Gruppo 286" o:spid="_x0000_s1203" style="position:absolute;margin-left:273.85pt;margin-top:16.05pt;width:204.85pt;height:59.25pt;z-index:251672064" coordsize="26016,7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">
                <v:rect id="Rettangolo 262" o:spid="_x0000_s1204" style="position:absolute;top:317;width:2781;height:1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" fillcolor="#92d050" strokecolor="#00b050" strokeweight="1pt"/>
                <v:shape id="Casella di testo 261" o:spid="_x0000_s1205" type="#_x0000_t202" style="position:absolute;left:3810;width:22206;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" filled="f" stroked="f" strokeweight=".5pt">
                  <v:textbox inset="1mm,1mm,1mm,1mm">
                    <w:txbxContent>
                      <w:p w14:paraId="5132061F" w14:textId="77777777" w:rsidR="00424A62" w:rsidRPr="00AD5617" w:rsidRDefault="00424A62" w:rsidP="00F567C9">
                        <w:pPr>
                          <w:rPr>
                            <w:sz w:val="18"/>
                            <w:szCs w:val="18"/>
                          </w:rPr>
                        </w:pPr>
                        <w:r>
                          <w:rPr>
                            <w:sz w:val="18"/>
                            <w:szCs w:val="18"/>
                          </w:rPr>
                          <w:t>p</w:t>
                        </w:r>
                        <w:r w:rsidRPr="00AD5617">
                          <w:rPr>
                            <w:sz w:val="18"/>
                            <w:szCs w:val="18"/>
                          </w:rPr>
                          <w:t xml:space="preserve">articelle </w:t>
                        </w:r>
                        <w:r>
                          <w:rPr>
                            <w:sz w:val="18"/>
                            <w:szCs w:val="18"/>
                          </w:rPr>
                          <w:t>catastali ridisegnate tramite prolungamento delle dividenti, ritaglio dei buchi e attribuzione della codifica BDTRE, dissolve con particelle originali</w:t>
                        </w:r>
                      </w:p>
                      <w:p w14:paraId="0721AE01" w14:textId="77777777" w:rsidR="00424A62" w:rsidRPr="00394A9C" w:rsidRDefault="00424A62" w:rsidP="00F567C9">
                        <w:pPr>
                          <w:rPr>
                            <w:sz w:val="18"/>
                            <w:szCs w:val="18"/>
                          </w:rPr>
                        </w:pPr>
                      </w:p>
                    </w:txbxContent>
                  </v:textbox>
                </v:shape>
              </v:group>
            </w:pict>
          </mc:Fallback>
        </mc:AlternateContent>
      </w:r>
      <w:r w:rsidR="00CD495D">
        <w:rPr>
          <w:noProof/>
          <w:lang w:eastAsia="it-IT"/>
        </w:rPr>
        <mc:AlternateContent>
          <mc:Choice Requires="wps">
            <w:drawing>
              <wp:anchor distT="0" distB="0" distL="114300" distR="114300" simplePos="0" relativeHeight="251676160" behindDoc="0" locked="0" layoutInCell="1" allowOverlap="1" wp14:anchorId="63DF8425" wp14:editId="10DD6439">
                <wp:simplePos x="0" y="0"/>
                <wp:positionH relativeFrom="column">
                  <wp:posOffset>3141345</wp:posOffset>
                </wp:positionH>
                <wp:positionV relativeFrom="paragraph">
                  <wp:posOffset>667385</wp:posOffset>
                </wp:positionV>
                <wp:extent cx="203200" cy="196215"/>
                <wp:effectExtent l="19050" t="19050" r="25400" b="13335"/>
                <wp:wrapNone/>
                <wp:docPr id="263" name="Ovale 263"/>
                <wp:cNvGraphicFramePr/>
                <a:graphic xmlns:a="http://schemas.openxmlformats.org/drawingml/2006/main">
                  <a:graphicData uri="http://schemas.microsoft.com/office/word/2010/wordprocessingShape">
                    <wps:wsp>
                      <wps:cNvSpPr/>
                      <wps:spPr>
                        <a:xfrm>
                          <a:off x="0" y="0"/>
                          <a:ext cx="203200" cy="196215"/>
                        </a:xfrm>
                        <a:prstGeom prst="ellipse">
                          <a:avLst/>
                        </a:prstGeom>
                        <a:noFill/>
                        <a:ln w="31750">
                          <a:solidFill>
                            <a:schemeClr val="tx1">
                              <a:lumMod val="85000"/>
                              <a:lumOff val="1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D0C7E71" id="Ovale 263" o:spid="_x0000_s1026" style="position:absolute;margin-left:247.35pt;margin-top:52.55pt;width:16pt;height:15.4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" filled="f" strokecolor="#272727 [2749]" strokeweight="2.5pt">
                <v:stroke dashstyle="1 1" joinstyle="miter"/>
              </v:oval>
            </w:pict>
          </mc:Fallback>
        </mc:AlternateContent>
      </w:r>
      <w:r w:rsidR="00CD495D">
        <w:rPr>
          <w:noProof/>
          <w:lang w:eastAsia="it-IT"/>
        </w:rPr>
        <mc:AlternateContent>
          <mc:Choice Requires="wps">
            <w:drawing>
              <wp:anchor distT="0" distB="0" distL="114300" distR="114300" simplePos="0" relativeHeight="251677184" behindDoc="0" locked="0" layoutInCell="1" allowOverlap="1" wp14:anchorId="185A9DF3" wp14:editId="676A3271">
                <wp:simplePos x="0" y="0"/>
                <wp:positionH relativeFrom="column">
                  <wp:posOffset>2646045</wp:posOffset>
                </wp:positionH>
                <wp:positionV relativeFrom="paragraph">
                  <wp:posOffset>857885</wp:posOffset>
                </wp:positionV>
                <wp:extent cx="260985" cy="251460"/>
                <wp:effectExtent l="19050" t="19050" r="24765" b="15240"/>
                <wp:wrapNone/>
                <wp:docPr id="267" name="Ovale 267"/>
                <wp:cNvGraphicFramePr/>
                <a:graphic xmlns:a="http://schemas.openxmlformats.org/drawingml/2006/main">
                  <a:graphicData uri="http://schemas.microsoft.com/office/word/2010/wordprocessingShape">
                    <wps:wsp>
                      <wps:cNvSpPr/>
                      <wps:spPr>
                        <a:xfrm>
                          <a:off x="0" y="0"/>
                          <a:ext cx="260985" cy="251460"/>
                        </a:xfrm>
                        <a:prstGeom prst="ellipse">
                          <a:avLst/>
                        </a:prstGeom>
                        <a:noFill/>
                        <a:ln w="31750">
                          <a:solidFill>
                            <a:schemeClr val="tx1">
                              <a:lumMod val="85000"/>
                              <a:lumOff val="1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A4619" id="Ovale 267" o:spid="_x0000_s1026" style="position:absolute;margin-left:208.35pt;margin-top:67.55pt;width:20.55pt;height:19.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" filled="f" strokecolor="#272727 [2749]" strokeweight="2.5pt">
                <v:stroke dashstyle="1 1" joinstyle="miter"/>
              </v:oval>
            </w:pict>
          </mc:Fallback>
        </mc:AlternateContent>
      </w:r>
      <w:r w:rsidR="00CD495D">
        <w:rPr>
          <w:noProof/>
          <w:lang w:eastAsia="it-IT"/>
        </w:rPr>
        <mc:AlternateContent>
          <mc:Choice Requires="wps">
            <w:drawing>
              <wp:anchor distT="0" distB="0" distL="114300" distR="114300" simplePos="0" relativeHeight="251678208" behindDoc="0" locked="0" layoutInCell="1" allowOverlap="1" wp14:anchorId="701DF79C" wp14:editId="48B0FE5A">
                <wp:simplePos x="0" y="0"/>
                <wp:positionH relativeFrom="column">
                  <wp:posOffset>1255395</wp:posOffset>
                </wp:positionH>
                <wp:positionV relativeFrom="paragraph">
                  <wp:posOffset>1638935</wp:posOffset>
                </wp:positionV>
                <wp:extent cx="344000" cy="317500"/>
                <wp:effectExtent l="19050" t="19050" r="18415" b="25400"/>
                <wp:wrapNone/>
                <wp:docPr id="268" name="Ovale 268"/>
                <wp:cNvGraphicFramePr/>
                <a:graphic xmlns:a="http://schemas.openxmlformats.org/drawingml/2006/main">
                  <a:graphicData uri="http://schemas.microsoft.com/office/word/2010/wordprocessingShape">
                    <wps:wsp>
                      <wps:cNvSpPr/>
                      <wps:spPr>
                        <a:xfrm>
                          <a:off x="0" y="0"/>
                          <a:ext cx="344000" cy="317500"/>
                        </a:xfrm>
                        <a:prstGeom prst="ellipse">
                          <a:avLst/>
                        </a:prstGeom>
                        <a:noFill/>
                        <a:ln w="31750">
                          <a:solidFill>
                            <a:schemeClr val="tx1">
                              <a:lumMod val="85000"/>
                              <a:lumOff val="1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DF56D3" id="Ovale 268" o:spid="_x0000_s1026" style="position:absolute;margin-left:98.85pt;margin-top:129.05pt;width:27.1pt;height: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" filled="f" strokecolor="#272727 [2749]" strokeweight="2.5pt">
                <v:stroke dashstyle="1 1" joinstyle="miter"/>
              </v:oval>
            </w:pict>
          </mc:Fallback>
        </mc:AlternateContent>
      </w:r>
      <w:r w:rsidR="00C369BB">
        <w:rPr>
          <w:rFonts w:cstheme="minorHAnsi"/>
          <w:noProof/>
          <w:sz w:val="16"/>
          <w:szCs w:val="16"/>
          <w:lang w:eastAsia="it-IT"/>
        </w:rPr>
        <w:drawing>
          <wp:anchor distT="0" distB="0" distL="114300" distR="114300" simplePos="0" relativeHeight="251680256" behindDoc="1" locked="0" layoutInCell="1" allowOverlap="1" wp14:anchorId="491AA513" wp14:editId="1E3BB6B3">
            <wp:simplePos x="0" y="0"/>
            <wp:positionH relativeFrom="margin">
              <wp:posOffset>45720</wp:posOffset>
            </wp:positionH>
            <wp:positionV relativeFrom="paragraph">
              <wp:posOffset>124460</wp:posOffset>
            </wp:positionV>
            <wp:extent cx="3238500" cy="2573655"/>
            <wp:effectExtent l="19050" t="19050" r="19050" b="17145"/>
            <wp:wrapNone/>
            <wp:docPr id="271" name="Immagine 271" descr="E:\elaborazioni\BDTRE_gruppoIDG_20170726\documenti\immagini_particelle\06_chiusura_buchi_5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elaborazioni\BDTRE_gruppoIDG_20170726\documenti\immagini_particelle\06_chiusura_buchi_5_new.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8500" cy="2573655"/>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A01059">
        <w:rPr>
          <w:b/>
        </w:rPr>
        <w:br w:type="page"/>
      </w:r>
    </w:p>
    <w:p w14:paraId="6C2299E7" w14:textId="77777777" w:rsidR="00F567C9" w:rsidRDefault="00AB3741" w:rsidP="00677ABB">
      <w:pPr>
        <w:pStyle w:val="Titolo3"/>
      </w:pPr>
      <w:bookmarkStart w:id="24" w:name="_Toc97907640"/>
      <w:r>
        <w:lastRenderedPageBreak/>
        <w:t>Esempio di d</w:t>
      </w:r>
      <w:r w:rsidR="00F567C9">
        <w:t>ecodifica delle categorie</w:t>
      </w:r>
      <w:r>
        <w:t xml:space="preserve"> catastali</w:t>
      </w:r>
      <w:r w:rsidR="00F567C9">
        <w:t xml:space="preserve"> verso le classi BDTRE</w:t>
      </w:r>
      <w:bookmarkEnd w:id="24"/>
      <w:r>
        <w:t xml:space="preserve"> </w:t>
      </w:r>
    </w:p>
    <w:p w14:paraId="06771E25" w14:textId="77777777" w:rsidR="00677ABB" w:rsidRDefault="00677ABB" w:rsidP="00677ABB"/>
    <w:p w14:paraId="22CC2239" w14:textId="77777777" w:rsidR="00677ABB" w:rsidRDefault="00677ABB" w:rsidP="00677ABB">
      <w:r>
        <w:t>C</w:t>
      </w:r>
      <w:r w:rsidRPr="00677ABB">
        <w:t>lassi di qualità dei terreni</w:t>
      </w:r>
    </w:p>
    <w:p w14:paraId="0C49A1B4" w14:textId="77777777" w:rsidR="00677ABB" w:rsidRPr="00677ABB" w:rsidRDefault="00677ABB" w:rsidP="00677ABB"/>
    <w:p w14:paraId="7FCD2451" w14:textId="77777777" w:rsidR="00F567C9" w:rsidRDefault="00F567C9" w:rsidP="00F567C9">
      <w:pPr>
        <w:rPr>
          <w:rFonts w:cstheme="minorHAnsi"/>
          <w:sz w:val="16"/>
          <w:szCs w:val="16"/>
        </w:rPr>
      </w:pPr>
      <w:r>
        <w:rPr>
          <w:rFonts w:cstheme="minorHAnsi"/>
          <w:sz w:val="16"/>
          <w:szCs w:val="16"/>
        </w:rPr>
        <w:t>(CODICE QUALITA’ TERRENI / DESCRIZIONE)</w:t>
      </w:r>
    </w:p>
    <w:p w14:paraId="7BF744E3" w14:textId="77777777" w:rsidR="00F567C9" w:rsidRDefault="00F567C9" w:rsidP="00F567C9">
      <w:pPr>
        <w:rPr>
          <w:rFonts w:cstheme="minorHAnsi"/>
          <w:sz w:val="16"/>
          <w:szCs w:val="16"/>
        </w:rPr>
      </w:pPr>
    </w:p>
    <w:p w14:paraId="581AB645" w14:textId="77777777" w:rsidR="00F567C9" w:rsidRDefault="00F567C9" w:rsidP="00F567C9">
      <w:pPr>
        <w:rPr>
          <w:rFonts w:cstheme="minorHAnsi"/>
          <w:sz w:val="16"/>
          <w:szCs w:val="16"/>
        </w:rPr>
        <w:sectPr w:rsidR="00F567C9" w:rsidSect="00F567C9">
          <w:type w:val="continuous"/>
          <w:pgSz w:w="11906" w:h="16838"/>
          <w:pgMar w:top="1134" w:right="849" w:bottom="851" w:left="993" w:header="708" w:footer="708" w:gutter="0"/>
          <w:cols w:space="708"/>
          <w:docGrid w:linePitch="360"/>
        </w:sectPr>
      </w:pPr>
    </w:p>
    <w:p w14:paraId="13CF4E02" w14:textId="77777777" w:rsidR="00F567C9" w:rsidRPr="004D6917" w:rsidRDefault="00F567C9" w:rsidP="00F567C9">
      <w:pPr>
        <w:rPr>
          <w:rFonts w:cstheme="minorHAnsi"/>
          <w:sz w:val="16"/>
          <w:szCs w:val="16"/>
          <w:u w:val="single"/>
        </w:rPr>
      </w:pPr>
      <w:r w:rsidRPr="004D6917">
        <w:rPr>
          <w:rFonts w:cstheme="minorHAnsi"/>
          <w:sz w:val="16"/>
          <w:szCs w:val="16"/>
          <w:u w:val="single"/>
        </w:rPr>
        <w:t>Verso classi AB_CDA, SP_ACQ, INVASO</w:t>
      </w:r>
    </w:p>
    <w:p w14:paraId="12F06D82" w14:textId="77777777" w:rsidR="00F567C9" w:rsidRPr="00593DE9" w:rsidRDefault="00F567C9" w:rsidP="00F567C9">
      <w:pPr>
        <w:rPr>
          <w:rFonts w:cstheme="minorHAnsi"/>
          <w:sz w:val="16"/>
          <w:szCs w:val="16"/>
          <w:lang w:val="en-US"/>
        </w:rPr>
      </w:pPr>
      <w:r w:rsidRPr="00593DE9">
        <w:rPr>
          <w:rFonts w:cstheme="minorHAnsi"/>
          <w:sz w:val="16"/>
          <w:szCs w:val="16"/>
          <w:lang w:val="en-US"/>
        </w:rPr>
        <w:t>100</w:t>
      </w:r>
      <w:r w:rsidRPr="00593DE9">
        <w:rPr>
          <w:rFonts w:cstheme="minorHAnsi"/>
          <w:sz w:val="16"/>
          <w:szCs w:val="16"/>
          <w:lang w:val="en-US"/>
        </w:rPr>
        <w:tab/>
        <w:t>PALUD SPART</w:t>
      </w:r>
    </w:p>
    <w:p w14:paraId="2CA5D258" w14:textId="77777777" w:rsidR="00F567C9" w:rsidRPr="00593DE9" w:rsidRDefault="00F567C9" w:rsidP="00F567C9">
      <w:pPr>
        <w:rPr>
          <w:rFonts w:cstheme="minorHAnsi"/>
          <w:sz w:val="16"/>
          <w:szCs w:val="16"/>
          <w:lang w:val="en-US"/>
        </w:rPr>
      </w:pPr>
      <w:r w:rsidRPr="00593DE9">
        <w:rPr>
          <w:rFonts w:cstheme="minorHAnsi"/>
          <w:sz w:val="16"/>
          <w:szCs w:val="16"/>
          <w:lang w:val="en-US"/>
        </w:rPr>
        <w:t>137</w:t>
      </w:r>
      <w:r w:rsidRPr="00593DE9">
        <w:rPr>
          <w:rFonts w:cstheme="minorHAnsi"/>
          <w:sz w:val="16"/>
          <w:szCs w:val="16"/>
          <w:lang w:val="en-US"/>
        </w:rPr>
        <w:tab/>
        <w:t>LAG PAL ST</w:t>
      </w:r>
    </w:p>
    <w:p w14:paraId="708343B2" w14:textId="77777777" w:rsidR="00F567C9" w:rsidRPr="00593DE9" w:rsidRDefault="00F567C9" w:rsidP="00F567C9">
      <w:pPr>
        <w:rPr>
          <w:rFonts w:cstheme="minorHAnsi"/>
          <w:sz w:val="16"/>
          <w:szCs w:val="16"/>
          <w:lang w:val="en-US"/>
        </w:rPr>
      </w:pPr>
      <w:r w:rsidRPr="00593DE9">
        <w:rPr>
          <w:rFonts w:cstheme="minorHAnsi"/>
          <w:sz w:val="16"/>
          <w:szCs w:val="16"/>
          <w:lang w:val="en-US"/>
        </w:rPr>
        <w:t>151</w:t>
      </w:r>
      <w:r w:rsidRPr="00593DE9">
        <w:rPr>
          <w:rFonts w:cstheme="minorHAnsi"/>
          <w:sz w:val="16"/>
          <w:szCs w:val="16"/>
          <w:lang w:val="en-US"/>
        </w:rPr>
        <w:tab/>
        <w:t>LAGO PUBBL</w:t>
      </w:r>
    </w:p>
    <w:p w14:paraId="76C8F9AC" w14:textId="77777777" w:rsidR="00F567C9" w:rsidRPr="00E37C70" w:rsidRDefault="00F567C9" w:rsidP="00F567C9">
      <w:pPr>
        <w:rPr>
          <w:rFonts w:cstheme="minorHAnsi"/>
          <w:sz w:val="16"/>
          <w:szCs w:val="16"/>
        </w:rPr>
      </w:pPr>
      <w:r w:rsidRPr="00E37C70">
        <w:rPr>
          <w:rFonts w:cstheme="minorHAnsi"/>
          <w:sz w:val="16"/>
          <w:szCs w:val="16"/>
        </w:rPr>
        <w:t>152</w:t>
      </w:r>
      <w:r w:rsidRPr="00E37C70">
        <w:rPr>
          <w:rFonts w:cstheme="minorHAnsi"/>
          <w:sz w:val="16"/>
          <w:szCs w:val="16"/>
        </w:rPr>
        <w:tab/>
        <w:t>LAGUNA</w:t>
      </w:r>
    </w:p>
    <w:p w14:paraId="171F3EFD" w14:textId="77777777" w:rsidR="00F567C9" w:rsidRPr="00E37C70" w:rsidRDefault="00F567C9" w:rsidP="00F567C9">
      <w:pPr>
        <w:rPr>
          <w:rFonts w:cstheme="minorHAnsi"/>
          <w:sz w:val="16"/>
          <w:szCs w:val="16"/>
        </w:rPr>
      </w:pPr>
      <w:r w:rsidRPr="00E37C70">
        <w:rPr>
          <w:rFonts w:cstheme="minorHAnsi"/>
          <w:sz w:val="16"/>
          <w:szCs w:val="16"/>
        </w:rPr>
        <w:t>153</w:t>
      </w:r>
      <w:r w:rsidRPr="00E37C70">
        <w:rPr>
          <w:rFonts w:cstheme="minorHAnsi"/>
          <w:sz w:val="16"/>
          <w:szCs w:val="16"/>
        </w:rPr>
        <w:tab/>
        <w:t>STAGNO</w:t>
      </w:r>
    </w:p>
    <w:p w14:paraId="24C01AFF" w14:textId="77777777" w:rsidR="00F567C9" w:rsidRPr="00E37C70" w:rsidRDefault="00F567C9" w:rsidP="00F567C9">
      <w:pPr>
        <w:rPr>
          <w:rFonts w:cstheme="minorHAnsi"/>
          <w:sz w:val="16"/>
          <w:szCs w:val="16"/>
        </w:rPr>
      </w:pPr>
      <w:r w:rsidRPr="00E37C70">
        <w:rPr>
          <w:rFonts w:cstheme="minorHAnsi"/>
          <w:sz w:val="16"/>
          <w:szCs w:val="16"/>
        </w:rPr>
        <w:t>181</w:t>
      </w:r>
      <w:r w:rsidRPr="00E37C70">
        <w:rPr>
          <w:rFonts w:cstheme="minorHAnsi"/>
          <w:sz w:val="16"/>
          <w:szCs w:val="16"/>
        </w:rPr>
        <w:tab/>
        <w:t>LAGO PESCA</w:t>
      </w:r>
    </w:p>
    <w:p w14:paraId="78D86D1E" w14:textId="77777777" w:rsidR="00F567C9" w:rsidRPr="00E37C70" w:rsidRDefault="00F567C9" w:rsidP="00F567C9">
      <w:pPr>
        <w:rPr>
          <w:rFonts w:cstheme="minorHAnsi"/>
          <w:sz w:val="16"/>
          <w:szCs w:val="16"/>
        </w:rPr>
      </w:pPr>
      <w:r w:rsidRPr="00E37C70">
        <w:rPr>
          <w:rFonts w:cstheme="minorHAnsi"/>
          <w:sz w:val="16"/>
          <w:szCs w:val="16"/>
        </w:rPr>
        <w:t>184</w:t>
      </w:r>
      <w:r w:rsidRPr="00E37C70">
        <w:rPr>
          <w:rFonts w:cstheme="minorHAnsi"/>
          <w:sz w:val="16"/>
          <w:szCs w:val="16"/>
        </w:rPr>
        <w:tab/>
        <w:t>STAGN PESCA</w:t>
      </w:r>
    </w:p>
    <w:p w14:paraId="21DF18DA" w14:textId="77777777" w:rsidR="00F567C9" w:rsidRPr="00E37C70" w:rsidRDefault="00F567C9" w:rsidP="00F567C9">
      <w:pPr>
        <w:rPr>
          <w:rFonts w:cstheme="minorHAnsi"/>
          <w:sz w:val="16"/>
          <w:szCs w:val="16"/>
        </w:rPr>
      </w:pPr>
      <w:r w:rsidRPr="00E37C70">
        <w:rPr>
          <w:rFonts w:cstheme="minorHAnsi"/>
          <w:sz w:val="16"/>
          <w:szCs w:val="16"/>
        </w:rPr>
        <w:t>186</w:t>
      </w:r>
      <w:r w:rsidRPr="00E37C70">
        <w:rPr>
          <w:rFonts w:cstheme="minorHAnsi"/>
          <w:sz w:val="16"/>
          <w:szCs w:val="16"/>
        </w:rPr>
        <w:tab/>
        <w:t>TORBIERA</w:t>
      </w:r>
    </w:p>
    <w:p w14:paraId="06C92DE7" w14:textId="77777777" w:rsidR="00F567C9" w:rsidRPr="00E37C70" w:rsidRDefault="00F567C9" w:rsidP="00F567C9">
      <w:pPr>
        <w:rPr>
          <w:rFonts w:cstheme="minorHAnsi"/>
          <w:sz w:val="16"/>
          <w:szCs w:val="16"/>
        </w:rPr>
      </w:pPr>
      <w:r w:rsidRPr="00E37C70">
        <w:rPr>
          <w:rFonts w:cstheme="minorHAnsi"/>
          <w:sz w:val="16"/>
          <w:szCs w:val="16"/>
        </w:rPr>
        <w:t>187</w:t>
      </w:r>
      <w:r w:rsidRPr="00E37C70">
        <w:rPr>
          <w:rFonts w:cstheme="minorHAnsi"/>
          <w:sz w:val="16"/>
          <w:szCs w:val="16"/>
        </w:rPr>
        <w:tab/>
        <w:t>VALLE PESCA</w:t>
      </w:r>
    </w:p>
    <w:p w14:paraId="6EF2AE10" w14:textId="77777777" w:rsidR="00F567C9" w:rsidRPr="00E37C70" w:rsidRDefault="00F567C9" w:rsidP="00F567C9">
      <w:pPr>
        <w:rPr>
          <w:rFonts w:cstheme="minorHAnsi"/>
          <w:sz w:val="16"/>
          <w:szCs w:val="16"/>
        </w:rPr>
      </w:pPr>
      <w:r w:rsidRPr="00E37C70">
        <w:rPr>
          <w:rFonts w:cstheme="minorHAnsi"/>
          <w:sz w:val="16"/>
          <w:szCs w:val="16"/>
        </w:rPr>
        <w:t>188</w:t>
      </w:r>
      <w:r w:rsidRPr="00E37C70">
        <w:rPr>
          <w:rFonts w:cstheme="minorHAnsi"/>
          <w:sz w:val="16"/>
          <w:szCs w:val="16"/>
        </w:rPr>
        <w:tab/>
        <w:t>ACQUE PRIV</w:t>
      </w:r>
    </w:p>
    <w:p w14:paraId="6F0C9006" w14:textId="77777777" w:rsidR="00F567C9" w:rsidRPr="00E37C70" w:rsidRDefault="00F567C9" w:rsidP="00F567C9">
      <w:pPr>
        <w:rPr>
          <w:rFonts w:cstheme="minorHAnsi"/>
          <w:sz w:val="16"/>
          <w:szCs w:val="16"/>
        </w:rPr>
      </w:pPr>
      <w:r w:rsidRPr="00E37C70">
        <w:rPr>
          <w:rFonts w:cstheme="minorHAnsi"/>
          <w:sz w:val="16"/>
          <w:szCs w:val="16"/>
        </w:rPr>
        <w:t>250</w:t>
      </w:r>
      <w:r w:rsidRPr="00E37C70">
        <w:rPr>
          <w:rFonts w:cstheme="minorHAnsi"/>
          <w:sz w:val="16"/>
          <w:szCs w:val="16"/>
        </w:rPr>
        <w:tab/>
        <w:t>CANALE BON</w:t>
      </w:r>
    </w:p>
    <w:p w14:paraId="4FFE2BE4" w14:textId="77777777" w:rsidR="00F567C9" w:rsidRPr="00E37C70" w:rsidRDefault="00F567C9" w:rsidP="00F567C9">
      <w:pPr>
        <w:rPr>
          <w:rFonts w:cstheme="minorHAnsi"/>
          <w:sz w:val="16"/>
          <w:szCs w:val="16"/>
        </w:rPr>
      </w:pPr>
      <w:r w:rsidRPr="00E37C70">
        <w:rPr>
          <w:rFonts w:cstheme="minorHAnsi"/>
          <w:sz w:val="16"/>
          <w:szCs w:val="16"/>
        </w:rPr>
        <w:t>251</w:t>
      </w:r>
      <w:r w:rsidRPr="00E37C70">
        <w:rPr>
          <w:rFonts w:cstheme="minorHAnsi"/>
          <w:sz w:val="16"/>
          <w:szCs w:val="16"/>
        </w:rPr>
        <w:tab/>
        <w:t>CANALE IRR</w:t>
      </w:r>
    </w:p>
    <w:p w14:paraId="64E6B174" w14:textId="77777777" w:rsidR="00F567C9" w:rsidRPr="00E37C70" w:rsidRDefault="00F567C9" w:rsidP="00F567C9">
      <w:pPr>
        <w:rPr>
          <w:rFonts w:cstheme="minorHAnsi"/>
          <w:sz w:val="16"/>
          <w:szCs w:val="16"/>
        </w:rPr>
      </w:pPr>
      <w:r w:rsidRPr="00E37C70">
        <w:rPr>
          <w:rFonts w:cstheme="minorHAnsi"/>
          <w:sz w:val="16"/>
          <w:szCs w:val="16"/>
        </w:rPr>
        <w:t>252</w:t>
      </w:r>
      <w:r w:rsidRPr="00E37C70">
        <w:rPr>
          <w:rFonts w:cstheme="minorHAnsi"/>
          <w:sz w:val="16"/>
          <w:szCs w:val="16"/>
        </w:rPr>
        <w:tab/>
        <w:t>GORA</w:t>
      </w:r>
    </w:p>
    <w:p w14:paraId="01329100" w14:textId="77777777" w:rsidR="00F567C9" w:rsidRPr="00E37C70" w:rsidRDefault="00F567C9" w:rsidP="00F567C9">
      <w:pPr>
        <w:rPr>
          <w:rFonts w:cstheme="minorHAnsi"/>
          <w:sz w:val="16"/>
          <w:szCs w:val="16"/>
        </w:rPr>
      </w:pPr>
      <w:r w:rsidRPr="00E37C70">
        <w:rPr>
          <w:rFonts w:cstheme="minorHAnsi"/>
          <w:sz w:val="16"/>
          <w:szCs w:val="16"/>
        </w:rPr>
        <w:t>300</w:t>
      </w:r>
      <w:r w:rsidRPr="00E37C70">
        <w:rPr>
          <w:rFonts w:cstheme="minorHAnsi"/>
          <w:sz w:val="16"/>
          <w:szCs w:val="16"/>
        </w:rPr>
        <w:tab/>
        <w:t>ACQUE ESENT</w:t>
      </w:r>
    </w:p>
    <w:p w14:paraId="0BF16905" w14:textId="77777777" w:rsidR="00F567C9" w:rsidRPr="00E37C70" w:rsidRDefault="00F567C9" w:rsidP="00F567C9">
      <w:pPr>
        <w:rPr>
          <w:rFonts w:cstheme="minorHAnsi"/>
          <w:sz w:val="16"/>
          <w:szCs w:val="16"/>
        </w:rPr>
      </w:pPr>
      <w:r w:rsidRPr="00E37C70">
        <w:rPr>
          <w:rFonts w:cstheme="minorHAnsi"/>
          <w:sz w:val="16"/>
          <w:szCs w:val="16"/>
        </w:rPr>
        <w:t>362</w:t>
      </w:r>
      <w:r w:rsidRPr="00E37C70">
        <w:rPr>
          <w:rFonts w:cstheme="minorHAnsi"/>
          <w:sz w:val="16"/>
          <w:szCs w:val="16"/>
        </w:rPr>
        <w:tab/>
        <w:t>CANALE PRIV</w:t>
      </w:r>
    </w:p>
    <w:p w14:paraId="4756AB40" w14:textId="77777777" w:rsidR="00F567C9" w:rsidRPr="00E37C70" w:rsidRDefault="00F567C9" w:rsidP="00F567C9">
      <w:pPr>
        <w:rPr>
          <w:rFonts w:cstheme="minorHAnsi"/>
          <w:sz w:val="16"/>
          <w:szCs w:val="16"/>
        </w:rPr>
      </w:pPr>
      <w:r w:rsidRPr="00E37C70">
        <w:rPr>
          <w:rFonts w:cstheme="minorHAnsi"/>
          <w:sz w:val="16"/>
          <w:szCs w:val="16"/>
        </w:rPr>
        <w:t>374</w:t>
      </w:r>
      <w:r w:rsidRPr="00E37C70">
        <w:rPr>
          <w:rFonts w:cstheme="minorHAnsi"/>
          <w:sz w:val="16"/>
          <w:szCs w:val="16"/>
        </w:rPr>
        <w:tab/>
        <w:t>FONTANA</w:t>
      </w:r>
    </w:p>
    <w:p w14:paraId="62F491B3" w14:textId="77777777" w:rsidR="00F567C9" w:rsidRPr="00E37C70" w:rsidRDefault="00F567C9" w:rsidP="00F567C9">
      <w:pPr>
        <w:rPr>
          <w:rFonts w:cstheme="minorHAnsi"/>
          <w:sz w:val="16"/>
          <w:szCs w:val="16"/>
        </w:rPr>
      </w:pPr>
      <w:r w:rsidRPr="00E37C70">
        <w:rPr>
          <w:rFonts w:cstheme="minorHAnsi"/>
          <w:sz w:val="16"/>
          <w:szCs w:val="16"/>
        </w:rPr>
        <w:t>375</w:t>
      </w:r>
      <w:r w:rsidRPr="00E37C70">
        <w:rPr>
          <w:rFonts w:cstheme="minorHAnsi"/>
          <w:sz w:val="16"/>
          <w:szCs w:val="16"/>
        </w:rPr>
        <w:tab/>
        <w:t>FONTANILE</w:t>
      </w:r>
    </w:p>
    <w:p w14:paraId="5B866148" w14:textId="77777777" w:rsidR="00F567C9" w:rsidRPr="00E37C70" w:rsidRDefault="00F567C9" w:rsidP="00F567C9">
      <w:pPr>
        <w:rPr>
          <w:rFonts w:cstheme="minorHAnsi"/>
          <w:sz w:val="16"/>
          <w:szCs w:val="16"/>
        </w:rPr>
      </w:pPr>
      <w:r w:rsidRPr="00E37C70">
        <w:rPr>
          <w:rFonts w:cstheme="minorHAnsi"/>
          <w:sz w:val="16"/>
          <w:szCs w:val="16"/>
        </w:rPr>
        <w:t>415</w:t>
      </w:r>
      <w:r w:rsidRPr="00E37C70">
        <w:rPr>
          <w:rFonts w:cstheme="minorHAnsi"/>
          <w:sz w:val="16"/>
          <w:szCs w:val="16"/>
        </w:rPr>
        <w:tab/>
        <w:t>SORGIVA</w:t>
      </w:r>
    </w:p>
    <w:p w14:paraId="4D4EFE84" w14:textId="77777777" w:rsidR="00F567C9" w:rsidRPr="00E37C70" w:rsidRDefault="00F567C9" w:rsidP="00F567C9">
      <w:pPr>
        <w:rPr>
          <w:rFonts w:cstheme="minorHAnsi"/>
          <w:sz w:val="16"/>
          <w:szCs w:val="16"/>
        </w:rPr>
      </w:pPr>
      <w:r w:rsidRPr="00E37C70">
        <w:rPr>
          <w:rFonts w:cstheme="minorHAnsi"/>
          <w:sz w:val="16"/>
          <w:szCs w:val="16"/>
        </w:rPr>
        <w:t>514</w:t>
      </w:r>
      <w:r w:rsidRPr="00E37C70">
        <w:rPr>
          <w:rFonts w:cstheme="minorHAnsi"/>
          <w:sz w:val="16"/>
          <w:szCs w:val="16"/>
        </w:rPr>
        <w:tab/>
        <w:t>FOSSO</w:t>
      </w:r>
    </w:p>
    <w:p w14:paraId="6A86F55A" w14:textId="77777777" w:rsidR="00F567C9" w:rsidRPr="00E37C70" w:rsidRDefault="00F567C9" w:rsidP="00F567C9">
      <w:pPr>
        <w:rPr>
          <w:rFonts w:cstheme="minorHAnsi"/>
          <w:sz w:val="16"/>
          <w:szCs w:val="16"/>
        </w:rPr>
      </w:pPr>
    </w:p>
    <w:p w14:paraId="567F7102" w14:textId="77777777" w:rsidR="00F567C9" w:rsidRPr="004D6917" w:rsidRDefault="00F567C9" w:rsidP="00F567C9">
      <w:pPr>
        <w:rPr>
          <w:rFonts w:cstheme="minorHAnsi"/>
          <w:sz w:val="16"/>
          <w:szCs w:val="16"/>
          <w:u w:val="single"/>
        </w:rPr>
      </w:pPr>
      <w:r w:rsidRPr="004D6917">
        <w:rPr>
          <w:rFonts w:cstheme="minorHAnsi"/>
          <w:sz w:val="16"/>
          <w:szCs w:val="16"/>
          <w:u w:val="single"/>
        </w:rPr>
        <w:t>Verso classe AR_VRD</w:t>
      </w:r>
    </w:p>
    <w:p w14:paraId="721F4878" w14:textId="77777777" w:rsidR="00F567C9" w:rsidRPr="00E37C70" w:rsidRDefault="00F567C9" w:rsidP="00F567C9">
      <w:pPr>
        <w:rPr>
          <w:rFonts w:cstheme="minorHAnsi"/>
          <w:sz w:val="16"/>
          <w:szCs w:val="16"/>
        </w:rPr>
      </w:pPr>
      <w:r w:rsidRPr="00E37C70">
        <w:rPr>
          <w:rFonts w:cstheme="minorHAnsi"/>
          <w:sz w:val="16"/>
          <w:szCs w:val="16"/>
        </w:rPr>
        <w:t>28</w:t>
      </w:r>
      <w:r w:rsidRPr="00E37C70">
        <w:rPr>
          <w:rFonts w:cstheme="minorHAnsi"/>
          <w:sz w:val="16"/>
          <w:szCs w:val="16"/>
        </w:rPr>
        <w:tab/>
        <w:t>GIARDINI</w:t>
      </w:r>
    </w:p>
    <w:p w14:paraId="352C0F44" w14:textId="77777777" w:rsidR="00F567C9" w:rsidRPr="00E37C70" w:rsidRDefault="00F567C9" w:rsidP="00F567C9">
      <w:pPr>
        <w:rPr>
          <w:rFonts w:cstheme="minorHAnsi"/>
          <w:sz w:val="16"/>
          <w:szCs w:val="16"/>
        </w:rPr>
      </w:pPr>
      <w:r w:rsidRPr="00E37C70">
        <w:rPr>
          <w:rFonts w:cstheme="minorHAnsi"/>
          <w:sz w:val="16"/>
          <w:szCs w:val="16"/>
        </w:rPr>
        <w:t>208</w:t>
      </w:r>
      <w:r w:rsidRPr="00E37C70">
        <w:rPr>
          <w:rFonts w:cstheme="minorHAnsi"/>
          <w:sz w:val="16"/>
          <w:szCs w:val="16"/>
        </w:rPr>
        <w:tab/>
        <w:t>GIARD PUB</w:t>
      </w:r>
    </w:p>
    <w:p w14:paraId="76527E4A" w14:textId="77777777" w:rsidR="00F567C9" w:rsidRPr="00E37C70" w:rsidRDefault="00F567C9" w:rsidP="00F567C9">
      <w:pPr>
        <w:rPr>
          <w:rFonts w:cstheme="minorHAnsi"/>
          <w:sz w:val="16"/>
          <w:szCs w:val="16"/>
        </w:rPr>
      </w:pPr>
      <w:r w:rsidRPr="00E37C70">
        <w:rPr>
          <w:rFonts w:cstheme="minorHAnsi"/>
          <w:sz w:val="16"/>
          <w:szCs w:val="16"/>
        </w:rPr>
        <w:t>209</w:t>
      </w:r>
      <w:r w:rsidRPr="00E37C70">
        <w:rPr>
          <w:rFonts w:cstheme="minorHAnsi"/>
          <w:sz w:val="16"/>
          <w:szCs w:val="16"/>
        </w:rPr>
        <w:tab/>
        <w:t>GIARD DEM</w:t>
      </w:r>
    </w:p>
    <w:p w14:paraId="55C3CDE0" w14:textId="77777777" w:rsidR="00F567C9" w:rsidRPr="00E37C70" w:rsidRDefault="00F567C9" w:rsidP="00F567C9">
      <w:pPr>
        <w:rPr>
          <w:rFonts w:cstheme="minorHAnsi"/>
          <w:sz w:val="16"/>
          <w:szCs w:val="16"/>
        </w:rPr>
      </w:pPr>
      <w:r w:rsidRPr="00E37C70">
        <w:rPr>
          <w:rFonts w:cstheme="minorHAnsi"/>
          <w:sz w:val="16"/>
          <w:szCs w:val="16"/>
        </w:rPr>
        <w:t>210</w:t>
      </w:r>
      <w:r w:rsidRPr="00E37C70">
        <w:rPr>
          <w:rFonts w:cstheme="minorHAnsi"/>
          <w:sz w:val="16"/>
          <w:szCs w:val="16"/>
        </w:rPr>
        <w:tab/>
        <w:t>GIARD COM</w:t>
      </w:r>
    </w:p>
    <w:p w14:paraId="53BDE0EB" w14:textId="77777777" w:rsidR="00F567C9" w:rsidRPr="00E37C70" w:rsidRDefault="00F567C9" w:rsidP="00F567C9">
      <w:pPr>
        <w:rPr>
          <w:rFonts w:cstheme="minorHAnsi"/>
          <w:sz w:val="16"/>
          <w:szCs w:val="16"/>
        </w:rPr>
      </w:pPr>
      <w:r w:rsidRPr="00E37C70">
        <w:rPr>
          <w:rFonts w:cstheme="minorHAnsi"/>
          <w:sz w:val="16"/>
          <w:szCs w:val="16"/>
        </w:rPr>
        <w:t>211</w:t>
      </w:r>
      <w:r w:rsidRPr="00E37C70">
        <w:rPr>
          <w:rFonts w:cstheme="minorHAnsi"/>
          <w:sz w:val="16"/>
          <w:szCs w:val="16"/>
        </w:rPr>
        <w:tab/>
        <w:t>GIARD PROV</w:t>
      </w:r>
    </w:p>
    <w:p w14:paraId="366A6958" w14:textId="77777777" w:rsidR="00F567C9" w:rsidRPr="00E37C70" w:rsidRDefault="00F567C9" w:rsidP="00F567C9">
      <w:pPr>
        <w:rPr>
          <w:rFonts w:cstheme="minorHAnsi"/>
          <w:sz w:val="16"/>
          <w:szCs w:val="16"/>
        </w:rPr>
      </w:pPr>
      <w:r w:rsidRPr="00E37C70">
        <w:rPr>
          <w:rFonts w:cstheme="minorHAnsi"/>
          <w:sz w:val="16"/>
          <w:szCs w:val="16"/>
        </w:rPr>
        <w:t>213</w:t>
      </w:r>
      <w:r w:rsidRPr="00E37C70">
        <w:rPr>
          <w:rFonts w:cstheme="minorHAnsi"/>
          <w:sz w:val="16"/>
          <w:szCs w:val="16"/>
        </w:rPr>
        <w:tab/>
        <w:t>PARCO PUBB</w:t>
      </w:r>
    </w:p>
    <w:p w14:paraId="2B5823DF" w14:textId="77777777" w:rsidR="00F567C9" w:rsidRPr="00E37C70" w:rsidRDefault="00F567C9" w:rsidP="00F567C9">
      <w:pPr>
        <w:rPr>
          <w:rFonts w:cstheme="minorHAnsi"/>
          <w:sz w:val="16"/>
          <w:szCs w:val="16"/>
        </w:rPr>
      </w:pPr>
      <w:r w:rsidRPr="00E37C70">
        <w:rPr>
          <w:rFonts w:cstheme="minorHAnsi"/>
          <w:sz w:val="16"/>
          <w:szCs w:val="16"/>
        </w:rPr>
        <w:t>214</w:t>
      </w:r>
      <w:r w:rsidRPr="00E37C70">
        <w:rPr>
          <w:rFonts w:cstheme="minorHAnsi"/>
          <w:sz w:val="16"/>
          <w:szCs w:val="16"/>
        </w:rPr>
        <w:tab/>
        <w:t>PARCO DEMAN</w:t>
      </w:r>
    </w:p>
    <w:p w14:paraId="6F64DFC0" w14:textId="77777777" w:rsidR="00F567C9" w:rsidRPr="00E37C70" w:rsidRDefault="00F567C9" w:rsidP="00F567C9">
      <w:pPr>
        <w:rPr>
          <w:rFonts w:cstheme="minorHAnsi"/>
          <w:sz w:val="16"/>
          <w:szCs w:val="16"/>
        </w:rPr>
      </w:pPr>
      <w:r w:rsidRPr="00E37C70">
        <w:rPr>
          <w:rFonts w:cstheme="minorHAnsi"/>
          <w:sz w:val="16"/>
          <w:szCs w:val="16"/>
        </w:rPr>
        <w:t>215</w:t>
      </w:r>
      <w:r w:rsidRPr="00E37C70">
        <w:rPr>
          <w:rFonts w:cstheme="minorHAnsi"/>
          <w:sz w:val="16"/>
          <w:szCs w:val="16"/>
        </w:rPr>
        <w:tab/>
        <w:t>PARCO COMUN</w:t>
      </w:r>
    </w:p>
    <w:p w14:paraId="0BE8BC5E" w14:textId="77777777" w:rsidR="00F567C9" w:rsidRPr="00E37C70" w:rsidRDefault="00F567C9" w:rsidP="00F567C9">
      <w:pPr>
        <w:rPr>
          <w:rFonts w:cstheme="minorHAnsi"/>
          <w:sz w:val="16"/>
          <w:szCs w:val="16"/>
        </w:rPr>
      </w:pPr>
      <w:r w:rsidRPr="00E37C70">
        <w:rPr>
          <w:rFonts w:cstheme="minorHAnsi"/>
          <w:sz w:val="16"/>
          <w:szCs w:val="16"/>
        </w:rPr>
        <w:t>216</w:t>
      </w:r>
      <w:r w:rsidRPr="00E37C70">
        <w:rPr>
          <w:rFonts w:cstheme="minorHAnsi"/>
          <w:sz w:val="16"/>
          <w:szCs w:val="16"/>
        </w:rPr>
        <w:tab/>
        <w:t>PARCO PROV</w:t>
      </w:r>
    </w:p>
    <w:p w14:paraId="7A8F201C" w14:textId="77777777" w:rsidR="00F567C9" w:rsidRPr="00E37C70" w:rsidRDefault="00F567C9" w:rsidP="00F567C9">
      <w:pPr>
        <w:rPr>
          <w:rFonts w:cstheme="minorHAnsi"/>
          <w:sz w:val="16"/>
          <w:szCs w:val="16"/>
        </w:rPr>
      </w:pPr>
      <w:r w:rsidRPr="00E37C70">
        <w:rPr>
          <w:rFonts w:cstheme="minorHAnsi"/>
          <w:sz w:val="16"/>
          <w:szCs w:val="16"/>
        </w:rPr>
        <w:t>217</w:t>
      </w:r>
      <w:r w:rsidRPr="00E37C70">
        <w:rPr>
          <w:rFonts w:cstheme="minorHAnsi"/>
          <w:sz w:val="16"/>
          <w:szCs w:val="16"/>
        </w:rPr>
        <w:tab/>
        <w:t>P V RIMEMBR</w:t>
      </w:r>
    </w:p>
    <w:p w14:paraId="5FCFDAB1" w14:textId="77777777" w:rsidR="00F567C9" w:rsidRPr="00E37C70" w:rsidRDefault="00F567C9" w:rsidP="00F567C9">
      <w:pPr>
        <w:rPr>
          <w:rFonts w:cstheme="minorHAnsi"/>
          <w:sz w:val="16"/>
          <w:szCs w:val="16"/>
        </w:rPr>
      </w:pPr>
    </w:p>
    <w:p w14:paraId="44059057" w14:textId="77777777" w:rsidR="00F567C9" w:rsidRPr="004D6917" w:rsidRDefault="00F567C9" w:rsidP="00F567C9">
      <w:pPr>
        <w:rPr>
          <w:rFonts w:cstheme="minorHAnsi"/>
          <w:sz w:val="16"/>
          <w:szCs w:val="16"/>
          <w:u w:val="single"/>
        </w:rPr>
      </w:pPr>
      <w:r w:rsidRPr="004D6917">
        <w:rPr>
          <w:rFonts w:cstheme="minorHAnsi"/>
          <w:sz w:val="16"/>
          <w:szCs w:val="16"/>
          <w:u w:val="single"/>
        </w:rPr>
        <w:t>Verso classe BOSCO</w:t>
      </w:r>
    </w:p>
    <w:p w14:paraId="247F43DB" w14:textId="77777777" w:rsidR="00F567C9" w:rsidRPr="00E37C70" w:rsidRDefault="00F567C9" w:rsidP="00F567C9">
      <w:pPr>
        <w:rPr>
          <w:rFonts w:cstheme="minorHAnsi"/>
          <w:sz w:val="16"/>
          <w:szCs w:val="16"/>
        </w:rPr>
      </w:pPr>
      <w:r w:rsidRPr="00E37C70">
        <w:rPr>
          <w:rFonts w:cstheme="minorHAnsi"/>
          <w:sz w:val="16"/>
          <w:szCs w:val="16"/>
        </w:rPr>
        <w:t>62</w:t>
      </w:r>
      <w:r w:rsidRPr="00E37C70">
        <w:rPr>
          <w:rFonts w:cstheme="minorHAnsi"/>
          <w:sz w:val="16"/>
          <w:szCs w:val="16"/>
        </w:rPr>
        <w:tab/>
        <w:t>EUCALIPTETO</w:t>
      </w:r>
    </w:p>
    <w:p w14:paraId="415AF1C4" w14:textId="77777777" w:rsidR="00F567C9" w:rsidRPr="00E37C70" w:rsidRDefault="00F567C9" w:rsidP="00F567C9">
      <w:pPr>
        <w:rPr>
          <w:rFonts w:cstheme="minorHAnsi"/>
          <w:sz w:val="16"/>
          <w:szCs w:val="16"/>
        </w:rPr>
      </w:pPr>
      <w:r w:rsidRPr="00E37C70">
        <w:rPr>
          <w:rFonts w:cstheme="minorHAnsi"/>
          <w:sz w:val="16"/>
          <w:szCs w:val="16"/>
        </w:rPr>
        <w:t>78</w:t>
      </w:r>
      <w:r w:rsidRPr="00E37C70">
        <w:rPr>
          <w:rFonts w:cstheme="minorHAnsi"/>
          <w:sz w:val="16"/>
          <w:szCs w:val="16"/>
        </w:rPr>
        <w:tab/>
        <w:t>PIOPPETO</w:t>
      </w:r>
    </w:p>
    <w:p w14:paraId="58F9B170" w14:textId="77777777" w:rsidR="00F567C9" w:rsidRPr="00E37C70" w:rsidRDefault="00F567C9" w:rsidP="00F567C9">
      <w:pPr>
        <w:rPr>
          <w:rFonts w:cstheme="minorHAnsi"/>
          <w:sz w:val="16"/>
          <w:szCs w:val="16"/>
        </w:rPr>
      </w:pPr>
      <w:r w:rsidRPr="00E37C70">
        <w:rPr>
          <w:rFonts w:cstheme="minorHAnsi"/>
          <w:sz w:val="16"/>
          <w:szCs w:val="16"/>
        </w:rPr>
        <w:t>81</w:t>
      </w:r>
      <w:r w:rsidRPr="00E37C70">
        <w:rPr>
          <w:rFonts w:cstheme="minorHAnsi"/>
          <w:sz w:val="16"/>
          <w:szCs w:val="16"/>
        </w:rPr>
        <w:tab/>
        <w:t>QUERCETO</w:t>
      </w:r>
    </w:p>
    <w:p w14:paraId="7E18E93B" w14:textId="77777777" w:rsidR="00F567C9" w:rsidRPr="00E37C70" w:rsidRDefault="00F567C9" w:rsidP="00F567C9">
      <w:pPr>
        <w:rPr>
          <w:rFonts w:cstheme="minorHAnsi"/>
          <w:sz w:val="16"/>
          <w:szCs w:val="16"/>
        </w:rPr>
      </w:pPr>
      <w:r w:rsidRPr="00E37C70">
        <w:rPr>
          <w:rFonts w:cstheme="minorHAnsi"/>
          <w:sz w:val="16"/>
          <w:szCs w:val="16"/>
        </w:rPr>
        <w:t>82</w:t>
      </w:r>
      <w:r w:rsidRPr="00E37C70">
        <w:rPr>
          <w:rFonts w:cstheme="minorHAnsi"/>
          <w:sz w:val="16"/>
          <w:szCs w:val="16"/>
        </w:rPr>
        <w:tab/>
        <w:t>QUERC GHIAN</w:t>
      </w:r>
    </w:p>
    <w:p w14:paraId="1CB86A95" w14:textId="77777777" w:rsidR="00F567C9" w:rsidRPr="00E37C70" w:rsidRDefault="00F567C9" w:rsidP="00F567C9">
      <w:pPr>
        <w:rPr>
          <w:rFonts w:cstheme="minorHAnsi"/>
          <w:sz w:val="16"/>
          <w:szCs w:val="16"/>
        </w:rPr>
      </w:pPr>
      <w:r w:rsidRPr="00E37C70">
        <w:rPr>
          <w:rFonts w:cstheme="minorHAnsi"/>
          <w:sz w:val="16"/>
          <w:szCs w:val="16"/>
        </w:rPr>
        <w:t>84</w:t>
      </w:r>
      <w:r w:rsidRPr="00E37C70">
        <w:rPr>
          <w:rFonts w:cstheme="minorHAnsi"/>
          <w:sz w:val="16"/>
          <w:szCs w:val="16"/>
        </w:rPr>
        <w:tab/>
        <w:t>SALICETO</w:t>
      </w:r>
    </w:p>
    <w:p w14:paraId="69DD8A34" w14:textId="77777777" w:rsidR="00F567C9" w:rsidRPr="00E37C70" w:rsidRDefault="00F567C9" w:rsidP="00F567C9">
      <w:pPr>
        <w:rPr>
          <w:rFonts w:cstheme="minorHAnsi"/>
          <w:sz w:val="16"/>
          <w:szCs w:val="16"/>
        </w:rPr>
      </w:pPr>
      <w:r w:rsidRPr="00E37C70">
        <w:rPr>
          <w:rFonts w:cstheme="minorHAnsi"/>
          <w:sz w:val="16"/>
          <w:szCs w:val="16"/>
        </w:rPr>
        <w:t>85</w:t>
      </w:r>
      <w:r w:rsidRPr="00E37C70">
        <w:rPr>
          <w:rFonts w:cstheme="minorHAnsi"/>
          <w:sz w:val="16"/>
          <w:szCs w:val="16"/>
        </w:rPr>
        <w:tab/>
        <w:t>SALCETO</w:t>
      </w:r>
    </w:p>
    <w:p w14:paraId="730BCFF1" w14:textId="77777777" w:rsidR="00F567C9" w:rsidRPr="00E37C70" w:rsidRDefault="00F567C9" w:rsidP="00F567C9">
      <w:pPr>
        <w:rPr>
          <w:rFonts w:cstheme="minorHAnsi"/>
          <w:sz w:val="16"/>
          <w:szCs w:val="16"/>
        </w:rPr>
      </w:pPr>
      <w:r w:rsidRPr="00E37C70">
        <w:rPr>
          <w:rFonts w:cstheme="minorHAnsi"/>
          <w:sz w:val="16"/>
          <w:szCs w:val="16"/>
        </w:rPr>
        <w:t>90</w:t>
      </w:r>
      <w:r w:rsidRPr="00E37C70">
        <w:rPr>
          <w:rFonts w:cstheme="minorHAnsi"/>
          <w:sz w:val="16"/>
          <w:szCs w:val="16"/>
        </w:rPr>
        <w:tab/>
        <w:t>SUGHERETO</w:t>
      </w:r>
    </w:p>
    <w:p w14:paraId="273555B3" w14:textId="77777777" w:rsidR="00F567C9" w:rsidRPr="00E37C70" w:rsidRDefault="00F567C9" w:rsidP="00F567C9">
      <w:pPr>
        <w:rPr>
          <w:rFonts w:cstheme="minorHAnsi"/>
          <w:sz w:val="16"/>
          <w:szCs w:val="16"/>
        </w:rPr>
      </w:pPr>
      <w:r w:rsidRPr="00E37C70">
        <w:rPr>
          <w:rFonts w:cstheme="minorHAnsi"/>
          <w:sz w:val="16"/>
          <w:szCs w:val="16"/>
        </w:rPr>
        <w:t>97</w:t>
      </w:r>
      <w:r w:rsidRPr="00E37C70">
        <w:rPr>
          <w:rFonts w:cstheme="minorHAnsi"/>
          <w:sz w:val="16"/>
          <w:szCs w:val="16"/>
        </w:rPr>
        <w:tab/>
        <w:t>BOSCO CEDUO</w:t>
      </w:r>
    </w:p>
    <w:p w14:paraId="44258553" w14:textId="77777777" w:rsidR="00F567C9" w:rsidRPr="00E37C70" w:rsidRDefault="00F567C9" w:rsidP="00F567C9">
      <w:pPr>
        <w:rPr>
          <w:rFonts w:cstheme="minorHAnsi"/>
          <w:sz w:val="16"/>
          <w:szCs w:val="16"/>
        </w:rPr>
      </w:pPr>
      <w:r w:rsidRPr="00E37C70">
        <w:rPr>
          <w:rFonts w:cstheme="minorHAnsi"/>
          <w:sz w:val="16"/>
          <w:szCs w:val="16"/>
        </w:rPr>
        <w:t>98</w:t>
      </w:r>
      <w:r w:rsidRPr="00E37C70">
        <w:rPr>
          <w:rFonts w:cstheme="minorHAnsi"/>
          <w:sz w:val="16"/>
          <w:szCs w:val="16"/>
        </w:rPr>
        <w:tab/>
        <w:t>BOSCO MISTO</w:t>
      </w:r>
    </w:p>
    <w:p w14:paraId="6E789E10" w14:textId="77777777" w:rsidR="00F567C9" w:rsidRPr="00E37C70" w:rsidRDefault="00F567C9" w:rsidP="00F567C9">
      <w:pPr>
        <w:rPr>
          <w:rFonts w:cstheme="minorHAnsi"/>
          <w:sz w:val="16"/>
          <w:szCs w:val="16"/>
        </w:rPr>
      </w:pPr>
      <w:r w:rsidRPr="00E37C70">
        <w:rPr>
          <w:rFonts w:cstheme="minorHAnsi"/>
          <w:sz w:val="16"/>
          <w:szCs w:val="16"/>
        </w:rPr>
        <w:t>99</w:t>
      </w:r>
      <w:r w:rsidRPr="00E37C70">
        <w:rPr>
          <w:rFonts w:cstheme="minorHAnsi"/>
          <w:sz w:val="16"/>
          <w:szCs w:val="16"/>
        </w:rPr>
        <w:tab/>
        <w:t>BOSCO ALTO</w:t>
      </w:r>
    </w:p>
    <w:p w14:paraId="2454AEA5" w14:textId="77777777" w:rsidR="00F567C9" w:rsidRPr="00E37C70" w:rsidRDefault="00F567C9" w:rsidP="00F567C9">
      <w:pPr>
        <w:rPr>
          <w:rFonts w:cstheme="minorHAnsi"/>
          <w:sz w:val="16"/>
          <w:szCs w:val="16"/>
        </w:rPr>
      </w:pPr>
      <w:r w:rsidRPr="00E37C70">
        <w:rPr>
          <w:rFonts w:cstheme="minorHAnsi"/>
          <w:sz w:val="16"/>
          <w:szCs w:val="16"/>
        </w:rPr>
        <w:t>107</w:t>
      </w:r>
      <w:r w:rsidRPr="00E37C70">
        <w:rPr>
          <w:rFonts w:cstheme="minorHAnsi"/>
          <w:sz w:val="16"/>
          <w:szCs w:val="16"/>
        </w:rPr>
        <w:tab/>
        <w:t>BOSCO RAP AC</w:t>
      </w:r>
    </w:p>
    <w:p w14:paraId="5FBCB9E5" w14:textId="77777777" w:rsidR="00F567C9" w:rsidRPr="00E37C70" w:rsidRDefault="00F567C9" w:rsidP="00F567C9">
      <w:pPr>
        <w:rPr>
          <w:rFonts w:cstheme="minorHAnsi"/>
          <w:sz w:val="16"/>
          <w:szCs w:val="16"/>
        </w:rPr>
      </w:pPr>
      <w:r w:rsidRPr="00E37C70">
        <w:rPr>
          <w:rFonts w:cstheme="minorHAnsi"/>
          <w:sz w:val="16"/>
          <w:szCs w:val="16"/>
        </w:rPr>
        <w:t>138</w:t>
      </w:r>
      <w:r w:rsidRPr="00E37C70">
        <w:rPr>
          <w:rFonts w:cstheme="minorHAnsi"/>
          <w:sz w:val="16"/>
          <w:szCs w:val="16"/>
        </w:rPr>
        <w:tab/>
        <w:t>BOSCHI</w:t>
      </w:r>
    </w:p>
    <w:p w14:paraId="66346ABE" w14:textId="77777777" w:rsidR="00F567C9" w:rsidRPr="00E37C70" w:rsidRDefault="00F567C9" w:rsidP="00F567C9">
      <w:pPr>
        <w:rPr>
          <w:rFonts w:cstheme="minorHAnsi"/>
          <w:sz w:val="16"/>
          <w:szCs w:val="16"/>
        </w:rPr>
      </w:pPr>
      <w:r w:rsidRPr="00E37C70">
        <w:rPr>
          <w:rFonts w:cstheme="minorHAnsi"/>
          <w:sz w:val="16"/>
          <w:szCs w:val="16"/>
        </w:rPr>
        <w:t>394</w:t>
      </w:r>
      <w:r w:rsidRPr="00E37C70">
        <w:rPr>
          <w:rFonts w:cstheme="minorHAnsi"/>
          <w:sz w:val="16"/>
          <w:szCs w:val="16"/>
        </w:rPr>
        <w:tab/>
        <w:t>PALMETO</w:t>
      </w:r>
    </w:p>
    <w:p w14:paraId="03EFF217" w14:textId="77777777" w:rsidR="00F567C9" w:rsidRPr="00E37C70" w:rsidRDefault="00F567C9" w:rsidP="00F567C9">
      <w:pPr>
        <w:rPr>
          <w:rFonts w:cstheme="minorHAnsi"/>
          <w:sz w:val="16"/>
          <w:szCs w:val="16"/>
        </w:rPr>
      </w:pPr>
    </w:p>
    <w:p w14:paraId="27270186" w14:textId="77777777" w:rsidR="00F567C9" w:rsidRPr="004D6917" w:rsidRDefault="00F567C9" w:rsidP="00F567C9">
      <w:pPr>
        <w:rPr>
          <w:rFonts w:cstheme="minorHAnsi"/>
          <w:sz w:val="16"/>
          <w:szCs w:val="16"/>
          <w:u w:val="single"/>
        </w:rPr>
      </w:pPr>
      <w:r w:rsidRPr="004D6917">
        <w:rPr>
          <w:rFonts w:cstheme="minorHAnsi"/>
          <w:sz w:val="16"/>
          <w:szCs w:val="16"/>
          <w:u w:val="single"/>
        </w:rPr>
        <w:t>Verso classe CL_AGR – tipo VIGNETI</w:t>
      </w:r>
    </w:p>
    <w:p w14:paraId="1E7228C1" w14:textId="77777777" w:rsidR="00F567C9" w:rsidRPr="00E37C70" w:rsidRDefault="00F567C9" w:rsidP="00F567C9">
      <w:pPr>
        <w:rPr>
          <w:rFonts w:cstheme="minorHAnsi"/>
          <w:sz w:val="16"/>
          <w:szCs w:val="16"/>
        </w:rPr>
      </w:pPr>
      <w:r w:rsidRPr="00E37C70">
        <w:rPr>
          <w:rFonts w:cstheme="minorHAnsi"/>
          <w:sz w:val="16"/>
          <w:szCs w:val="16"/>
        </w:rPr>
        <w:t>29</w:t>
      </w:r>
      <w:r w:rsidRPr="00E37C70">
        <w:rPr>
          <w:rFonts w:cstheme="minorHAnsi"/>
          <w:sz w:val="16"/>
          <w:szCs w:val="16"/>
        </w:rPr>
        <w:tab/>
        <w:t>VIGNETO</w:t>
      </w:r>
    </w:p>
    <w:p w14:paraId="1C923AFF" w14:textId="77777777" w:rsidR="00F567C9" w:rsidRPr="00E37C70" w:rsidRDefault="00F567C9" w:rsidP="00F567C9">
      <w:pPr>
        <w:rPr>
          <w:rFonts w:cstheme="minorHAnsi"/>
          <w:sz w:val="16"/>
          <w:szCs w:val="16"/>
        </w:rPr>
      </w:pPr>
      <w:r w:rsidRPr="00E37C70">
        <w:rPr>
          <w:rFonts w:cstheme="minorHAnsi"/>
          <w:sz w:val="16"/>
          <w:szCs w:val="16"/>
        </w:rPr>
        <w:t>30</w:t>
      </w:r>
      <w:r w:rsidRPr="00E37C70">
        <w:rPr>
          <w:rFonts w:cstheme="minorHAnsi"/>
          <w:sz w:val="16"/>
          <w:szCs w:val="16"/>
        </w:rPr>
        <w:tab/>
        <w:t>VIGNETO ARB</w:t>
      </w:r>
    </w:p>
    <w:p w14:paraId="30EE1C08" w14:textId="77777777" w:rsidR="00F567C9" w:rsidRPr="00E37C70" w:rsidRDefault="00F567C9" w:rsidP="00F567C9">
      <w:pPr>
        <w:rPr>
          <w:rFonts w:cstheme="minorHAnsi"/>
          <w:sz w:val="16"/>
          <w:szCs w:val="16"/>
        </w:rPr>
      </w:pPr>
      <w:r w:rsidRPr="00E37C70">
        <w:rPr>
          <w:rFonts w:cstheme="minorHAnsi"/>
          <w:sz w:val="16"/>
          <w:szCs w:val="16"/>
        </w:rPr>
        <w:t>31</w:t>
      </w:r>
      <w:r w:rsidRPr="00E37C70">
        <w:rPr>
          <w:rFonts w:cstheme="minorHAnsi"/>
          <w:sz w:val="16"/>
          <w:szCs w:val="16"/>
        </w:rPr>
        <w:tab/>
        <w:t>VIGNETO IRR</w:t>
      </w:r>
    </w:p>
    <w:p w14:paraId="39B63F1D" w14:textId="77777777" w:rsidR="00F567C9" w:rsidRPr="00E37C70" w:rsidRDefault="00F567C9" w:rsidP="00F567C9">
      <w:pPr>
        <w:rPr>
          <w:rFonts w:cstheme="minorHAnsi"/>
          <w:sz w:val="16"/>
          <w:szCs w:val="16"/>
        </w:rPr>
      </w:pPr>
      <w:r w:rsidRPr="00E37C70">
        <w:rPr>
          <w:rFonts w:cstheme="minorHAnsi"/>
          <w:sz w:val="16"/>
          <w:szCs w:val="16"/>
        </w:rPr>
        <w:t>32</w:t>
      </w:r>
      <w:r w:rsidRPr="00E37C70">
        <w:rPr>
          <w:rFonts w:cstheme="minorHAnsi"/>
          <w:sz w:val="16"/>
          <w:szCs w:val="16"/>
        </w:rPr>
        <w:tab/>
        <w:t>VIG UVA TAV</w:t>
      </w:r>
    </w:p>
    <w:p w14:paraId="1FA01E11" w14:textId="77777777" w:rsidR="00F567C9" w:rsidRPr="00E37C70" w:rsidRDefault="00F567C9" w:rsidP="00F567C9">
      <w:pPr>
        <w:rPr>
          <w:rFonts w:cstheme="minorHAnsi"/>
          <w:sz w:val="16"/>
          <w:szCs w:val="16"/>
        </w:rPr>
      </w:pPr>
      <w:r w:rsidRPr="00E37C70">
        <w:rPr>
          <w:rFonts w:cstheme="minorHAnsi"/>
          <w:sz w:val="16"/>
          <w:szCs w:val="16"/>
        </w:rPr>
        <w:t>33</w:t>
      </w:r>
      <w:r w:rsidRPr="00E37C70">
        <w:rPr>
          <w:rFonts w:cstheme="minorHAnsi"/>
          <w:sz w:val="16"/>
          <w:szCs w:val="16"/>
        </w:rPr>
        <w:tab/>
        <w:t>VIGN FRUTT</w:t>
      </w:r>
    </w:p>
    <w:p w14:paraId="5CAE468B" w14:textId="77777777" w:rsidR="00F567C9" w:rsidRPr="00E37C70" w:rsidRDefault="00F567C9" w:rsidP="00F567C9">
      <w:pPr>
        <w:rPr>
          <w:rFonts w:cstheme="minorHAnsi"/>
          <w:sz w:val="16"/>
          <w:szCs w:val="16"/>
        </w:rPr>
      </w:pPr>
      <w:r w:rsidRPr="00E37C70">
        <w:rPr>
          <w:rFonts w:cstheme="minorHAnsi"/>
          <w:sz w:val="16"/>
          <w:szCs w:val="16"/>
        </w:rPr>
        <w:t>34</w:t>
      </w:r>
      <w:r w:rsidRPr="00E37C70">
        <w:rPr>
          <w:rFonts w:cstheme="minorHAnsi"/>
          <w:sz w:val="16"/>
          <w:szCs w:val="16"/>
        </w:rPr>
        <w:tab/>
        <w:t>VIGN ULIVET</w:t>
      </w:r>
    </w:p>
    <w:p w14:paraId="24D53091" w14:textId="77777777" w:rsidR="00F567C9" w:rsidRPr="00E37C70" w:rsidRDefault="00F567C9" w:rsidP="00F567C9">
      <w:pPr>
        <w:rPr>
          <w:rFonts w:cstheme="minorHAnsi"/>
          <w:sz w:val="16"/>
          <w:szCs w:val="16"/>
        </w:rPr>
      </w:pPr>
      <w:r w:rsidRPr="00E37C70">
        <w:rPr>
          <w:rFonts w:cstheme="minorHAnsi"/>
          <w:sz w:val="16"/>
          <w:szCs w:val="16"/>
        </w:rPr>
        <w:t>35</w:t>
      </w:r>
      <w:r w:rsidRPr="00E37C70">
        <w:rPr>
          <w:rFonts w:cstheme="minorHAnsi"/>
          <w:sz w:val="16"/>
          <w:szCs w:val="16"/>
        </w:rPr>
        <w:tab/>
        <w:t>VIGN MANDOR</w:t>
      </w:r>
    </w:p>
    <w:p w14:paraId="21B4FE00" w14:textId="77777777" w:rsidR="00F567C9" w:rsidRPr="00E37C70" w:rsidRDefault="00F567C9" w:rsidP="00F567C9">
      <w:pPr>
        <w:rPr>
          <w:rFonts w:cstheme="minorHAnsi"/>
          <w:sz w:val="16"/>
          <w:szCs w:val="16"/>
        </w:rPr>
      </w:pPr>
      <w:r w:rsidRPr="00E37C70">
        <w:rPr>
          <w:rFonts w:cstheme="minorHAnsi"/>
          <w:sz w:val="16"/>
          <w:szCs w:val="16"/>
        </w:rPr>
        <w:t>134</w:t>
      </w:r>
      <w:r w:rsidRPr="00E37C70">
        <w:rPr>
          <w:rFonts w:cstheme="minorHAnsi"/>
          <w:sz w:val="16"/>
          <w:szCs w:val="16"/>
        </w:rPr>
        <w:tab/>
        <w:t>VIGNETI</w:t>
      </w:r>
    </w:p>
    <w:p w14:paraId="3780F8E1" w14:textId="77777777" w:rsidR="00F567C9" w:rsidRPr="00E37C70" w:rsidRDefault="00F567C9" w:rsidP="00F567C9">
      <w:pPr>
        <w:rPr>
          <w:rFonts w:cstheme="minorHAnsi"/>
          <w:sz w:val="16"/>
          <w:szCs w:val="16"/>
        </w:rPr>
      </w:pPr>
    </w:p>
    <w:p w14:paraId="69D89006" w14:textId="77777777" w:rsidR="00F567C9" w:rsidRPr="004D6917" w:rsidRDefault="00F567C9" w:rsidP="00F567C9">
      <w:pPr>
        <w:rPr>
          <w:rFonts w:cstheme="minorHAnsi"/>
          <w:sz w:val="16"/>
          <w:szCs w:val="16"/>
          <w:u w:val="single"/>
        </w:rPr>
      </w:pPr>
      <w:r w:rsidRPr="004D6917">
        <w:rPr>
          <w:rFonts w:cstheme="minorHAnsi"/>
          <w:sz w:val="16"/>
          <w:szCs w:val="16"/>
          <w:u w:val="single"/>
        </w:rPr>
        <w:t>Verso classe CL_AGR – tipo FRUTTETI</w:t>
      </w:r>
    </w:p>
    <w:p w14:paraId="341A308A" w14:textId="77777777" w:rsidR="00F567C9" w:rsidRPr="00E37C70" w:rsidRDefault="00F567C9" w:rsidP="00F567C9">
      <w:pPr>
        <w:rPr>
          <w:rFonts w:cstheme="minorHAnsi"/>
          <w:sz w:val="16"/>
          <w:szCs w:val="16"/>
        </w:rPr>
      </w:pPr>
      <w:r w:rsidRPr="00E37C70">
        <w:rPr>
          <w:rFonts w:cstheme="minorHAnsi"/>
          <w:sz w:val="16"/>
          <w:szCs w:val="16"/>
        </w:rPr>
        <w:t>47</w:t>
      </w:r>
      <w:r w:rsidRPr="00E37C70">
        <w:rPr>
          <w:rFonts w:cstheme="minorHAnsi"/>
          <w:sz w:val="16"/>
          <w:szCs w:val="16"/>
        </w:rPr>
        <w:tab/>
        <w:t>FRUTTETO</w:t>
      </w:r>
    </w:p>
    <w:p w14:paraId="6BC4E95C" w14:textId="77777777" w:rsidR="00F567C9" w:rsidRPr="00E37C70" w:rsidRDefault="00F567C9" w:rsidP="00F567C9">
      <w:pPr>
        <w:rPr>
          <w:rFonts w:cstheme="minorHAnsi"/>
          <w:sz w:val="16"/>
          <w:szCs w:val="16"/>
        </w:rPr>
      </w:pPr>
      <w:r w:rsidRPr="00E37C70">
        <w:rPr>
          <w:rFonts w:cstheme="minorHAnsi"/>
          <w:sz w:val="16"/>
          <w:szCs w:val="16"/>
        </w:rPr>
        <w:t>48</w:t>
      </w:r>
      <w:r w:rsidRPr="00E37C70">
        <w:rPr>
          <w:rFonts w:cstheme="minorHAnsi"/>
          <w:sz w:val="16"/>
          <w:szCs w:val="16"/>
        </w:rPr>
        <w:tab/>
        <w:t>FRUTT IRRIG</w:t>
      </w:r>
    </w:p>
    <w:p w14:paraId="7C395658" w14:textId="77777777" w:rsidR="00F567C9" w:rsidRPr="00E37C70" w:rsidRDefault="00F567C9" w:rsidP="00F567C9">
      <w:pPr>
        <w:rPr>
          <w:rFonts w:cstheme="minorHAnsi"/>
          <w:sz w:val="16"/>
          <w:szCs w:val="16"/>
        </w:rPr>
      </w:pPr>
      <w:r w:rsidRPr="00E37C70">
        <w:rPr>
          <w:rFonts w:cstheme="minorHAnsi"/>
          <w:sz w:val="16"/>
          <w:szCs w:val="16"/>
        </w:rPr>
        <w:t>57</w:t>
      </w:r>
      <w:r w:rsidRPr="00E37C70">
        <w:rPr>
          <w:rFonts w:cstheme="minorHAnsi"/>
          <w:sz w:val="16"/>
          <w:szCs w:val="16"/>
        </w:rPr>
        <w:tab/>
        <w:t>CARRUBETO</w:t>
      </w:r>
    </w:p>
    <w:p w14:paraId="3EB26BC6" w14:textId="77777777" w:rsidR="00F567C9" w:rsidRPr="00E37C70" w:rsidRDefault="00F567C9" w:rsidP="00F567C9">
      <w:pPr>
        <w:rPr>
          <w:rFonts w:cstheme="minorHAnsi"/>
          <w:sz w:val="16"/>
          <w:szCs w:val="16"/>
        </w:rPr>
      </w:pPr>
      <w:r w:rsidRPr="00E37C70">
        <w:rPr>
          <w:rFonts w:cstheme="minorHAnsi"/>
          <w:sz w:val="16"/>
          <w:szCs w:val="16"/>
        </w:rPr>
        <w:t>58</w:t>
      </w:r>
      <w:r w:rsidRPr="00E37C70">
        <w:rPr>
          <w:rFonts w:cstheme="minorHAnsi"/>
          <w:sz w:val="16"/>
          <w:szCs w:val="16"/>
        </w:rPr>
        <w:tab/>
        <w:t>CASTAGNETO</w:t>
      </w:r>
    </w:p>
    <w:p w14:paraId="5DDD63DE" w14:textId="77777777" w:rsidR="00F567C9" w:rsidRPr="00E37C70" w:rsidRDefault="00F567C9" w:rsidP="00F567C9">
      <w:pPr>
        <w:rPr>
          <w:rFonts w:cstheme="minorHAnsi"/>
          <w:sz w:val="16"/>
          <w:szCs w:val="16"/>
        </w:rPr>
      </w:pPr>
      <w:r w:rsidRPr="00E37C70">
        <w:rPr>
          <w:rFonts w:cstheme="minorHAnsi"/>
          <w:sz w:val="16"/>
          <w:szCs w:val="16"/>
        </w:rPr>
        <w:t>59</w:t>
      </w:r>
      <w:r w:rsidRPr="00E37C70">
        <w:rPr>
          <w:rFonts w:cstheme="minorHAnsi"/>
          <w:sz w:val="16"/>
          <w:szCs w:val="16"/>
        </w:rPr>
        <w:tab/>
        <w:t>CAST FRUTTO</w:t>
      </w:r>
    </w:p>
    <w:p w14:paraId="114D2CCB" w14:textId="77777777" w:rsidR="00F567C9" w:rsidRPr="00E37C70" w:rsidRDefault="00F567C9" w:rsidP="00F567C9">
      <w:pPr>
        <w:rPr>
          <w:rFonts w:cstheme="minorHAnsi"/>
          <w:sz w:val="16"/>
          <w:szCs w:val="16"/>
        </w:rPr>
      </w:pPr>
      <w:r w:rsidRPr="00E37C70">
        <w:rPr>
          <w:rFonts w:cstheme="minorHAnsi"/>
          <w:sz w:val="16"/>
          <w:szCs w:val="16"/>
        </w:rPr>
        <w:t>60</w:t>
      </w:r>
      <w:r w:rsidRPr="00E37C70">
        <w:rPr>
          <w:rFonts w:cstheme="minorHAnsi"/>
          <w:sz w:val="16"/>
          <w:szCs w:val="16"/>
        </w:rPr>
        <w:tab/>
        <w:t>CAST FRASS</w:t>
      </w:r>
    </w:p>
    <w:p w14:paraId="58BC25DC" w14:textId="77777777" w:rsidR="00F567C9" w:rsidRPr="00E37C70" w:rsidRDefault="00F567C9" w:rsidP="00F567C9">
      <w:pPr>
        <w:rPr>
          <w:rFonts w:cstheme="minorHAnsi"/>
          <w:sz w:val="16"/>
          <w:szCs w:val="16"/>
        </w:rPr>
      </w:pPr>
      <w:r w:rsidRPr="00E37C70">
        <w:rPr>
          <w:rFonts w:cstheme="minorHAnsi"/>
          <w:sz w:val="16"/>
          <w:szCs w:val="16"/>
        </w:rPr>
        <w:t>63</w:t>
      </w:r>
      <w:r w:rsidRPr="00E37C70">
        <w:rPr>
          <w:rFonts w:cstheme="minorHAnsi"/>
          <w:sz w:val="16"/>
          <w:szCs w:val="16"/>
        </w:rPr>
        <w:tab/>
        <w:t>FICHETO</w:t>
      </w:r>
    </w:p>
    <w:p w14:paraId="45055904" w14:textId="77777777" w:rsidR="00F567C9" w:rsidRPr="00E37C70" w:rsidRDefault="00F567C9" w:rsidP="00F567C9">
      <w:pPr>
        <w:rPr>
          <w:rFonts w:cstheme="minorHAnsi"/>
          <w:sz w:val="16"/>
          <w:szCs w:val="16"/>
        </w:rPr>
      </w:pPr>
      <w:r w:rsidRPr="00E37C70">
        <w:rPr>
          <w:rFonts w:cstheme="minorHAnsi"/>
          <w:sz w:val="16"/>
          <w:szCs w:val="16"/>
        </w:rPr>
        <w:t>64</w:t>
      </w:r>
      <w:r w:rsidRPr="00E37C70">
        <w:rPr>
          <w:rFonts w:cstheme="minorHAnsi"/>
          <w:sz w:val="16"/>
          <w:szCs w:val="16"/>
        </w:rPr>
        <w:tab/>
        <w:t>FICO INDIA</w:t>
      </w:r>
    </w:p>
    <w:p w14:paraId="7934BE19" w14:textId="77777777" w:rsidR="00F567C9" w:rsidRPr="00E37C70" w:rsidRDefault="00F567C9" w:rsidP="00F567C9">
      <w:pPr>
        <w:rPr>
          <w:rFonts w:cstheme="minorHAnsi"/>
          <w:sz w:val="16"/>
          <w:szCs w:val="16"/>
        </w:rPr>
      </w:pPr>
      <w:r w:rsidRPr="00E37C70">
        <w:rPr>
          <w:rFonts w:cstheme="minorHAnsi"/>
          <w:sz w:val="16"/>
          <w:szCs w:val="16"/>
        </w:rPr>
        <w:t>65</w:t>
      </w:r>
      <w:r w:rsidRPr="00E37C70">
        <w:rPr>
          <w:rFonts w:cstheme="minorHAnsi"/>
          <w:sz w:val="16"/>
          <w:szCs w:val="16"/>
        </w:rPr>
        <w:tab/>
        <w:t>FICO MANDOR</w:t>
      </w:r>
    </w:p>
    <w:p w14:paraId="776DC881" w14:textId="77777777" w:rsidR="00F567C9" w:rsidRPr="00E37C70" w:rsidRDefault="00F567C9" w:rsidP="00F567C9">
      <w:pPr>
        <w:rPr>
          <w:rFonts w:cstheme="minorHAnsi"/>
          <w:sz w:val="16"/>
          <w:szCs w:val="16"/>
        </w:rPr>
      </w:pPr>
      <w:r w:rsidRPr="00E37C70">
        <w:rPr>
          <w:rFonts w:cstheme="minorHAnsi"/>
          <w:sz w:val="16"/>
          <w:szCs w:val="16"/>
        </w:rPr>
        <w:t>66</w:t>
      </w:r>
      <w:r w:rsidRPr="00E37C70">
        <w:rPr>
          <w:rFonts w:cstheme="minorHAnsi"/>
          <w:sz w:val="16"/>
          <w:szCs w:val="16"/>
        </w:rPr>
        <w:tab/>
        <w:t>FRASSINETO</w:t>
      </w:r>
    </w:p>
    <w:p w14:paraId="49B1EDC8" w14:textId="77777777" w:rsidR="00F567C9" w:rsidRPr="00E37C70" w:rsidRDefault="00F567C9" w:rsidP="00F567C9">
      <w:pPr>
        <w:rPr>
          <w:rFonts w:cstheme="minorHAnsi"/>
          <w:sz w:val="16"/>
          <w:szCs w:val="16"/>
        </w:rPr>
      </w:pPr>
      <w:r w:rsidRPr="00E37C70">
        <w:rPr>
          <w:rFonts w:cstheme="minorHAnsi"/>
          <w:sz w:val="16"/>
          <w:szCs w:val="16"/>
        </w:rPr>
        <w:t>67</w:t>
      </w:r>
      <w:r w:rsidRPr="00E37C70">
        <w:rPr>
          <w:rFonts w:cstheme="minorHAnsi"/>
          <w:sz w:val="16"/>
          <w:szCs w:val="16"/>
        </w:rPr>
        <w:tab/>
        <w:t>GELSETO</w:t>
      </w:r>
    </w:p>
    <w:p w14:paraId="49FBE14E" w14:textId="77777777" w:rsidR="00F567C9" w:rsidRPr="00E37C70" w:rsidRDefault="00F567C9" w:rsidP="00F567C9">
      <w:pPr>
        <w:rPr>
          <w:rFonts w:cstheme="minorHAnsi"/>
          <w:sz w:val="16"/>
          <w:szCs w:val="16"/>
        </w:rPr>
      </w:pPr>
      <w:r w:rsidRPr="00E37C70">
        <w:rPr>
          <w:rFonts w:cstheme="minorHAnsi"/>
          <w:sz w:val="16"/>
          <w:szCs w:val="16"/>
        </w:rPr>
        <w:t>69</w:t>
      </w:r>
      <w:r w:rsidRPr="00E37C70">
        <w:rPr>
          <w:rFonts w:cstheme="minorHAnsi"/>
          <w:sz w:val="16"/>
          <w:szCs w:val="16"/>
        </w:rPr>
        <w:tab/>
        <w:t>MANDORLETO</w:t>
      </w:r>
    </w:p>
    <w:p w14:paraId="5EFF4A65" w14:textId="77777777" w:rsidR="00F567C9" w:rsidRPr="00E37C70" w:rsidRDefault="00F567C9" w:rsidP="00F567C9">
      <w:pPr>
        <w:rPr>
          <w:rFonts w:cstheme="minorHAnsi"/>
          <w:sz w:val="16"/>
          <w:szCs w:val="16"/>
        </w:rPr>
      </w:pPr>
      <w:r w:rsidRPr="00E37C70">
        <w:rPr>
          <w:rFonts w:cstheme="minorHAnsi"/>
          <w:sz w:val="16"/>
          <w:szCs w:val="16"/>
        </w:rPr>
        <w:t>70</w:t>
      </w:r>
      <w:r w:rsidRPr="00E37C70">
        <w:rPr>
          <w:rFonts w:cstheme="minorHAnsi"/>
          <w:sz w:val="16"/>
          <w:szCs w:val="16"/>
        </w:rPr>
        <w:tab/>
        <w:t>MANDOR FICH</w:t>
      </w:r>
    </w:p>
    <w:p w14:paraId="02D5F576" w14:textId="77777777" w:rsidR="00F567C9" w:rsidRPr="00E37C70" w:rsidRDefault="00F567C9" w:rsidP="00F567C9">
      <w:pPr>
        <w:rPr>
          <w:rFonts w:cstheme="minorHAnsi"/>
          <w:sz w:val="16"/>
          <w:szCs w:val="16"/>
        </w:rPr>
      </w:pPr>
      <w:r w:rsidRPr="00E37C70">
        <w:rPr>
          <w:rFonts w:cstheme="minorHAnsi"/>
          <w:sz w:val="16"/>
          <w:szCs w:val="16"/>
        </w:rPr>
        <w:t>71</w:t>
      </w:r>
      <w:r w:rsidRPr="00E37C70">
        <w:rPr>
          <w:rFonts w:cstheme="minorHAnsi"/>
          <w:sz w:val="16"/>
          <w:szCs w:val="16"/>
        </w:rPr>
        <w:tab/>
        <w:t>MANDOR FICO</w:t>
      </w:r>
    </w:p>
    <w:p w14:paraId="65367181" w14:textId="77777777" w:rsidR="00F567C9" w:rsidRPr="00E37C70" w:rsidRDefault="00F567C9" w:rsidP="00F567C9">
      <w:pPr>
        <w:rPr>
          <w:rFonts w:cstheme="minorHAnsi"/>
          <w:sz w:val="16"/>
          <w:szCs w:val="16"/>
        </w:rPr>
      </w:pPr>
      <w:r w:rsidRPr="00E37C70">
        <w:rPr>
          <w:rFonts w:cstheme="minorHAnsi"/>
          <w:sz w:val="16"/>
          <w:szCs w:val="16"/>
        </w:rPr>
        <w:t>73</w:t>
      </w:r>
      <w:r w:rsidRPr="00E37C70">
        <w:rPr>
          <w:rFonts w:cstheme="minorHAnsi"/>
          <w:sz w:val="16"/>
          <w:szCs w:val="16"/>
        </w:rPr>
        <w:tab/>
        <w:t>NOCETO</w:t>
      </w:r>
    </w:p>
    <w:p w14:paraId="74AD4033" w14:textId="77777777" w:rsidR="00F567C9" w:rsidRPr="00E37C70" w:rsidRDefault="00F567C9" w:rsidP="00F567C9">
      <w:pPr>
        <w:rPr>
          <w:rFonts w:cstheme="minorHAnsi"/>
          <w:sz w:val="16"/>
          <w:szCs w:val="16"/>
        </w:rPr>
      </w:pPr>
      <w:r w:rsidRPr="00E37C70">
        <w:rPr>
          <w:rFonts w:cstheme="minorHAnsi"/>
          <w:sz w:val="16"/>
          <w:szCs w:val="16"/>
        </w:rPr>
        <w:t>74</w:t>
      </w:r>
      <w:r w:rsidRPr="00E37C70">
        <w:rPr>
          <w:rFonts w:cstheme="minorHAnsi"/>
          <w:sz w:val="16"/>
          <w:szCs w:val="16"/>
        </w:rPr>
        <w:tab/>
        <w:t>NOCCIOLETO</w:t>
      </w:r>
    </w:p>
    <w:p w14:paraId="3584C94F" w14:textId="77777777" w:rsidR="00F567C9" w:rsidRPr="00E37C70" w:rsidRDefault="00F567C9" w:rsidP="00F567C9">
      <w:pPr>
        <w:rPr>
          <w:rFonts w:cstheme="minorHAnsi"/>
          <w:sz w:val="16"/>
          <w:szCs w:val="16"/>
        </w:rPr>
      </w:pPr>
      <w:r w:rsidRPr="00E37C70">
        <w:rPr>
          <w:rFonts w:cstheme="minorHAnsi"/>
          <w:sz w:val="16"/>
          <w:szCs w:val="16"/>
        </w:rPr>
        <w:t>75</w:t>
      </w:r>
      <w:r w:rsidRPr="00E37C70">
        <w:rPr>
          <w:rFonts w:cstheme="minorHAnsi"/>
          <w:sz w:val="16"/>
          <w:szCs w:val="16"/>
        </w:rPr>
        <w:tab/>
        <w:t>NOCC VIGNET</w:t>
      </w:r>
    </w:p>
    <w:p w14:paraId="422B9B04" w14:textId="77777777" w:rsidR="00F567C9" w:rsidRPr="00E37C70" w:rsidRDefault="00F567C9" w:rsidP="00F567C9">
      <w:pPr>
        <w:rPr>
          <w:rFonts w:cstheme="minorHAnsi"/>
          <w:sz w:val="16"/>
          <w:szCs w:val="16"/>
        </w:rPr>
      </w:pPr>
      <w:r w:rsidRPr="00E37C70">
        <w:rPr>
          <w:rFonts w:cstheme="minorHAnsi"/>
          <w:sz w:val="16"/>
          <w:szCs w:val="16"/>
        </w:rPr>
        <w:t>76</w:t>
      </w:r>
      <w:r w:rsidRPr="00E37C70">
        <w:rPr>
          <w:rFonts w:cstheme="minorHAnsi"/>
          <w:sz w:val="16"/>
          <w:szCs w:val="16"/>
        </w:rPr>
        <w:tab/>
        <w:t>PALMETO</w:t>
      </w:r>
    </w:p>
    <w:p w14:paraId="1DE6AE97" w14:textId="77777777" w:rsidR="00F567C9" w:rsidRPr="00E37C70" w:rsidRDefault="00F567C9" w:rsidP="00F567C9">
      <w:pPr>
        <w:rPr>
          <w:rFonts w:cstheme="minorHAnsi"/>
          <w:sz w:val="16"/>
          <w:szCs w:val="16"/>
        </w:rPr>
      </w:pPr>
      <w:r w:rsidRPr="00E37C70">
        <w:rPr>
          <w:rFonts w:cstheme="minorHAnsi"/>
          <w:sz w:val="16"/>
          <w:szCs w:val="16"/>
        </w:rPr>
        <w:t>77</w:t>
      </w:r>
      <w:r w:rsidRPr="00E37C70">
        <w:rPr>
          <w:rFonts w:cstheme="minorHAnsi"/>
          <w:sz w:val="16"/>
          <w:szCs w:val="16"/>
        </w:rPr>
        <w:tab/>
        <w:t>PESCHETO</w:t>
      </w:r>
    </w:p>
    <w:p w14:paraId="35C48AEE" w14:textId="77777777" w:rsidR="00F567C9" w:rsidRPr="00E37C70" w:rsidRDefault="00F567C9" w:rsidP="00F567C9">
      <w:pPr>
        <w:rPr>
          <w:rFonts w:cstheme="minorHAnsi"/>
          <w:sz w:val="16"/>
          <w:szCs w:val="16"/>
        </w:rPr>
      </w:pPr>
      <w:r w:rsidRPr="00E37C70">
        <w:rPr>
          <w:rFonts w:cstheme="minorHAnsi"/>
          <w:sz w:val="16"/>
          <w:szCs w:val="16"/>
        </w:rPr>
        <w:t>80</w:t>
      </w:r>
      <w:r w:rsidRPr="00E37C70">
        <w:rPr>
          <w:rFonts w:cstheme="minorHAnsi"/>
          <w:sz w:val="16"/>
          <w:szCs w:val="16"/>
        </w:rPr>
        <w:tab/>
        <w:t>POMETO</w:t>
      </w:r>
    </w:p>
    <w:p w14:paraId="5012AF84" w14:textId="77777777" w:rsidR="00F567C9" w:rsidRPr="00E37C70" w:rsidRDefault="00F567C9" w:rsidP="00F567C9">
      <w:pPr>
        <w:rPr>
          <w:rFonts w:cstheme="minorHAnsi"/>
          <w:sz w:val="16"/>
          <w:szCs w:val="16"/>
        </w:rPr>
      </w:pPr>
      <w:r w:rsidRPr="00E37C70">
        <w:rPr>
          <w:rFonts w:cstheme="minorHAnsi"/>
          <w:sz w:val="16"/>
          <w:szCs w:val="16"/>
        </w:rPr>
        <w:t>103</w:t>
      </w:r>
      <w:r w:rsidRPr="00E37C70">
        <w:rPr>
          <w:rFonts w:cstheme="minorHAnsi"/>
          <w:sz w:val="16"/>
          <w:szCs w:val="16"/>
        </w:rPr>
        <w:tab/>
        <w:t>NOCCIOL IRR</w:t>
      </w:r>
    </w:p>
    <w:p w14:paraId="77E439BC" w14:textId="77777777" w:rsidR="00F567C9" w:rsidRPr="00E37C70" w:rsidRDefault="00F567C9" w:rsidP="00F567C9">
      <w:pPr>
        <w:rPr>
          <w:rFonts w:cstheme="minorHAnsi"/>
          <w:sz w:val="16"/>
          <w:szCs w:val="16"/>
        </w:rPr>
      </w:pPr>
      <w:r w:rsidRPr="00E37C70">
        <w:rPr>
          <w:rFonts w:cstheme="minorHAnsi"/>
          <w:sz w:val="16"/>
          <w:szCs w:val="16"/>
        </w:rPr>
        <w:t>104</w:t>
      </w:r>
      <w:r w:rsidRPr="00E37C70">
        <w:rPr>
          <w:rFonts w:cstheme="minorHAnsi"/>
          <w:sz w:val="16"/>
          <w:szCs w:val="16"/>
        </w:rPr>
        <w:tab/>
        <w:t>SEM CAR IRR</w:t>
      </w:r>
    </w:p>
    <w:p w14:paraId="0987D8E3" w14:textId="77777777" w:rsidR="00F567C9" w:rsidRPr="00E37C70" w:rsidRDefault="00F567C9" w:rsidP="00F567C9">
      <w:pPr>
        <w:rPr>
          <w:rFonts w:cstheme="minorHAnsi"/>
          <w:sz w:val="16"/>
          <w:szCs w:val="16"/>
        </w:rPr>
      </w:pPr>
      <w:r w:rsidRPr="00E37C70">
        <w:rPr>
          <w:rFonts w:cstheme="minorHAnsi"/>
          <w:sz w:val="16"/>
          <w:szCs w:val="16"/>
        </w:rPr>
        <w:t>105</w:t>
      </w:r>
      <w:r w:rsidRPr="00E37C70">
        <w:rPr>
          <w:rFonts w:cstheme="minorHAnsi"/>
          <w:sz w:val="16"/>
          <w:szCs w:val="16"/>
        </w:rPr>
        <w:tab/>
        <w:t>PERETO</w:t>
      </w:r>
    </w:p>
    <w:p w14:paraId="3B982C0B" w14:textId="77777777" w:rsidR="00F567C9" w:rsidRPr="00E37C70" w:rsidRDefault="00F567C9" w:rsidP="00F567C9">
      <w:pPr>
        <w:rPr>
          <w:rFonts w:cstheme="minorHAnsi"/>
          <w:sz w:val="16"/>
          <w:szCs w:val="16"/>
        </w:rPr>
      </w:pPr>
    </w:p>
    <w:p w14:paraId="57DE88F2" w14:textId="77777777" w:rsidR="00F567C9" w:rsidRPr="00E37C70" w:rsidRDefault="00F567C9" w:rsidP="00F567C9">
      <w:pPr>
        <w:rPr>
          <w:rFonts w:cstheme="minorHAnsi"/>
          <w:sz w:val="16"/>
          <w:szCs w:val="16"/>
        </w:rPr>
      </w:pPr>
      <w:r w:rsidRPr="004D6917">
        <w:rPr>
          <w:rFonts w:cstheme="minorHAnsi"/>
          <w:sz w:val="16"/>
          <w:szCs w:val="16"/>
          <w:u w:val="single"/>
        </w:rPr>
        <w:t>Verso classe CL_AGR – tipo AGRUMETI,</w:t>
      </w:r>
      <w:r w:rsidRPr="00E37C70">
        <w:rPr>
          <w:rFonts w:cstheme="minorHAnsi"/>
          <w:sz w:val="16"/>
          <w:szCs w:val="16"/>
        </w:rPr>
        <w:t xml:space="preserve"> OLIVETI</w:t>
      </w:r>
    </w:p>
    <w:p w14:paraId="0F389BC9" w14:textId="77777777" w:rsidR="00F567C9" w:rsidRPr="00E37C70" w:rsidRDefault="00F567C9" w:rsidP="00F567C9">
      <w:pPr>
        <w:rPr>
          <w:rFonts w:cstheme="minorHAnsi"/>
          <w:sz w:val="16"/>
          <w:szCs w:val="16"/>
        </w:rPr>
      </w:pPr>
      <w:r w:rsidRPr="00E37C70">
        <w:rPr>
          <w:rFonts w:cstheme="minorHAnsi"/>
          <w:sz w:val="16"/>
          <w:szCs w:val="16"/>
        </w:rPr>
        <w:t>36</w:t>
      </w:r>
      <w:r w:rsidRPr="00E37C70">
        <w:rPr>
          <w:rFonts w:cstheme="minorHAnsi"/>
          <w:sz w:val="16"/>
          <w:szCs w:val="16"/>
        </w:rPr>
        <w:tab/>
        <w:t>ULIVETO</w:t>
      </w:r>
    </w:p>
    <w:p w14:paraId="09BD28C4" w14:textId="77777777" w:rsidR="00F567C9" w:rsidRPr="00E37C70" w:rsidRDefault="00F567C9" w:rsidP="00F567C9">
      <w:pPr>
        <w:rPr>
          <w:rFonts w:cstheme="minorHAnsi"/>
          <w:sz w:val="16"/>
          <w:szCs w:val="16"/>
        </w:rPr>
      </w:pPr>
      <w:r w:rsidRPr="00E37C70">
        <w:rPr>
          <w:rFonts w:cstheme="minorHAnsi"/>
          <w:sz w:val="16"/>
          <w:szCs w:val="16"/>
        </w:rPr>
        <w:t>37</w:t>
      </w:r>
      <w:r w:rsidRPr="00E37C70">
        <w:rPr>
          <w:rFonts w:cstheme="minorHAnsi"/>
          <w:sz w:val="16"/>
          <w:szCs w:val="16"/>
        </w:rPr>
        <w:tab/>
        <w:t>ULIV AGRUM</w:t>
      </w:r>
    </w:p>
    <w:p w14:paraId="38D1AA44" w14:textId="77777777" w:rsidR="00F567C9" w:rsidRPr="00E37C70" w:rsidRDefault="00F567C9" w:rsidP="00F567C9">
      <w:pPr>
        <w:rPr>
          <w:rFonts w:cstheme="minorHAnsi"/>
          <w:sz w:val="16"/>
          <w:szCs w:val="16"/>
        </w:rPr>
      </w:pPr>
      <w:r w:rsidRPr="00E37C70">
        <w:rPr>
          <w:rFonts w:cstheme="minorHAnsi"/>
          <w:sz w:val="16"/>
          <w:szCs w:val="16"/>
        </w:rPr>
        <w:t>38</w:t>
      </w:r>
      <w:r w:rsidRPr="00E37C70">
        <w:rPr>
          <w:rFonts w:cstheme="minorHAnsi"/>
          <w:sz w:val="16"/>
          <w:szCs w:val="16"/>
        </w:rPr>
        <w:tab/>
        <w:t>ULIV FICHET</w:t>
      </w:r>
    </w:p>
    <w:p w14:paraId="5E7DBBFB" w14:textId="77777777" w:rsidR="00F567C9" w:rsidRPr="00E37C70" w:rsidRDefault="00F567C9" w:rsidP="00F567C9">
      <w:pPr>
        <w:rPr>
          <w:rFonts w:cstheme="minorHAnsi"/>
          <w:sz w:val="16"/>
          <w:szCs w:val="16"/>
        </w:rPr>
      </w:pPr>
      <w:r w:rsidRPr="00E37C70">
        <w:rPr>
          <w:rFonts w:cstheme="minorHAnsi"/>
          <w:sz w:val="16"/>
          <w:szCs w:val="16"/>
        </w:rPr>
        <w:t>39</w:t>
      </w:r>
      <w:r w:rsidRPr="00E37C70">
        <w:rPr>
          <w:rFonts w:cstheme="minorHAnsi"/>
          <w:sz w:val="16"/>
          <w:szCs w:val="16"/>
        </w:rPr>
        <w:tab/>
        <w:t>UL FICH MAN</w:t>
      </w:r>
    </w:p>
    <w:p w14:paraId="18A17EC0" w14:textId="77777777" w:rsidR="00F567C9" w:rsidRPr="00E37C70" w:rsidRDefault="00F567C9" w:rsidP="00F567C9">
      <w:pPr>
        <w:rPr>
          <w:rFonts w:cstheme="minorHAnsi"/>
          <w:sz w:val="16"/>
          <w:szCs w:val="16"/>
        </w:rPr>
      </w:pPr>
      <w:r w:rsidRPr="00E37C70">
        <w:rPr>
          <w:rFonts w:cstheme="minorHAnsi"/>
          <w:sz w:val="16"/>
          <w:szCs w:val="16"/>
        </w:rPr>
        <w:t>40</w:t>
      </w:r>
      <w:r w:rsidRPr="00E37C70">
        <w:rPr>
          <w:rFonts w:cstheme="minorHAnsi"/>
          <w:sz w:val="16"/>
          <w:szCs w:val="16"/>
        </w:rPr>
        <w:tab/>
        <w:t>ULIV FRASS</w:t>
      </w:r>
    </w:p>
    <w:p w14:paraId="06885B2E" w14:textId="77777777" w:rsidR="00F567C9" w:rsidRPr="00E37C70" w:rsidRDefault="00F567C9" w:rsidP="00F567C9">
      <w:pPr>
        <w:rPr>
          <w:rFonts w:cstheme="minorHAnsi"/>
          <w:sz w:val="16"/>
          <w:szCs w:val="16"/>
        </w:rPr>
      </w:pPr>
      <w:r w:rsidRPr="00E37C70">
        <w:rPr>
          <w:rFonts w:cstheme="minorHAnsi"/>
          <w:sz w:val="16"/>
          <w:szCs w:val="16"/>
        </w:rPr>
        <w:t>41</w:t>
      </w:r>
      <w:r w:rsidRPr="00E37C70">
        <w:rPr>
          <w:rFonts w:cstheme="minorHAnsi"/>
          <w:sz w:val="16"/>
          <w:szCs w:val="16"/>
        </w:rPr>
        <w:tab/>
        <w:t>ULIV FRUTT</w:t>
      </w:r>
    </w:p>
    <w:p w14:paraId="381E9581" w14:textId="77777777" w:rsidR="00F567C9" w:rsidRPr="00E37C70" w:rsidRDefault="00F567C9" w:rsidP="00F567C9">
      <w:pPr>
        <w:rPr>
          <w:rFonts w:cstheme="minorHAnsi"/>
          <w:sz w:val="16"/>
          <w:szCs w:val="16"/>
        </w:rPr>
      </w:pPr>
      <w:r w:rsidRPr="00E37C70">
        <w:rPr>
          <w:rFonts w:cstheme="minorHAnsi"/>
          <w:sz w:val="16"/>
          <w:szCs w:val="16"/>
        </w:rPr>
        <w:t>42</w:t>
      </w:r>
      <w:r w:rsidRPr="00E37C70">
        <w:rPr>
          <w:rFonts w:cstheme="minorHAnsi"/>
          <w:sz w:val="16"/>
          <w:szCs w:val="16"/>
        </w:rPr>
        <w:tab/>
        <w:t>ULIV SOMMAC</w:t>
      </w:r>
    </w:p>
    <w:p w14:paraId="085A4CA2" w14:textId="77777777" w:rsidR="00F567C9" w:rsidRPr="00E37C70" w:rsidRDefault="00F567C9" w:rsidP="00F567C9">
      <w:pPr>
        <w:rPr>
          <w:rFonts w:cstheme="minorHAnsi"/>
          <w:sz w:val="16"/>
          <w:szCs w:val="16"/>
          <w:lang w:val="en-US"/>
        </w:rPr>
      </w:pPr>
      <w:r w:rsidRPr="00E37C70">
        <w:rPr>
          <w:rFonts w:cstheme="minorHAnsi"/>
          <w:sz w:val="16"/>
          <w:szCs w:val="16"/>
          <w:lang w:val="en-US"/>
        </w:rPr>
        <w:t>43</w:t>
      </w:r>
      <w:r w:rsidRPr="00E37C70">
        <w:rPr>
          <w:rFonts w:cstheme="minorHAnsi"/>
          <w:sz w:val="16"/>
          <w:szCs w:val="16"/>
          <w:lang w:val="en-US"/>
        </w:rPr>
        <w:tab/>
        <w:t>ULIV VIGNET</w:t>
      </w:r>
    </w:p>
    <w:p w14:paraId="0B3AA35E" w14:textId="77777777" w:rsidR="00F567C9" w:rsidRPr="00E37C70" w:rsidRDefault="00F567C9" w:rsidP="00F567C9">
      <w:pPr>
        <w:rPr>
          <w:rFonts w:cstheme="minorHAnsi"/>
          <w:sz w:val="16"/>
          <w:szCs w:val="16"/>
          <w:lang w:val="en-US"/>
        </w:rPr>
      </w:pPr>
      <w:r w:rsidRPr="00E37C70">
        <w:rPr>
          <w:rFonts w:cstheme="minorHAnsi"/>
          <w:sz w:val="16"/>
          <w:szCs w:val="16"/>
          <w:lang w:val="en-US"/>
        </w:rPr>
        <w:t>44</w:t>
      </w:r>
      <w:r w:rsidRPr="00E37C70">
        <w:rPr>
          <w:rFonts w:cstheme="minorHAnsi"/>
          <w:sz w:val="16"/>
          <w:szCs w:val="16"/>
          <w:lang w:val="en-US"/>
        </w:rPr>
        <w:tab/>
        <w:t>ULIV SUGHER</w:t>
      </w:r>
    </w:p>
    <w:p w14:paraId="639A0FAF" w14:textId="77777777" w:rsidR="00F567C9" w:rsidRPr="00E37C70" w:rsidRDefault="00F567C9" w:rsidP="00F567C9">
      <w:pPr>
        <w:rPr>
          <w:rFonts w:cstheme="minorHAnsi"/>
          <w:sz w:val="16"/>
          <w:szCs w:val="16"/>
          <w:lang w:val="en-US"/>
        </w:rPr>
      </w:pPr>
      <w:r w:rsidRPr="00E37C70">
        <w:rPr>
          <w:rFonts w:cstheme="minorHAnsi"/>
          <w:sz w:val="16"/>
          <w:szCs w:val="16"/>
          <w:lang w:val="en-US"/>
        </w:rPr>
        <w:t>45</w:t>
      </w:r>
      <w:r w:rsidRPr="00E37C70">
        <w:rPr>
          <w:rFonts w:cstheme="minorHAnsi"/>
          <w:sz w:val="16"/>
          <w:szCs w:val="16"/>
          <w:lang w:val="en-US"/>
        </w:rPr>
        <w:tab/>
        <w:t>ULIV MANDOR</w:t>
      </w:r>
    </w:p>
    <w:p w14:paraId="285891CE" w14:textId="77777777" w:rsidR="00F567C9" w:rsidRPr="00E37C70" w:rsidRDefault="00F567C9" w:rsidP="00F567C9">
      <w:pPr>
        <w:rPr>
          <w:rFonts w:cstheme="minorHAnsi"/>
          <w:sz w:val="16"/>
          <w:szCs w:val="16"/>
          <w:lang w:val="en-US"/>
        </w:rPr>
      </w:pPr>
      <w:r w:rsidRPr="00E37C70">
        <w:rPr>
          <w:rFonts w:cstheme="minorHAnsi"/>
          <w:sz w:val="16"/>
          <w:szCs w:val="16"/>
          <w:lang w:val="en-US"/>
        </w:rPr>
        <w:t>46</w:t>
      </w:r>
      <w:r w:rsidRPr="00E37C70">
        <w:rPr>
          <w:rFonts w:cstheme="minorHAnsi"/>
          <w:sz w:val="16"/>
          <w:szCs w:val="16"/>
          <w:lang w:val="en-US"/>
        </w:rPr>
        <w:tab/>
        <w:t>UL MAN PIST</w:t>
      </w:r>
    </w:p>
    <w:p w14:paraId="68DE4E85" w14:textId="77777777" w:rsidR="00F567C9" w:rsidRPr="00E37C70" w:rsidRDefault="00F567C9" w:rsidP="00F567C9">
      <w:pPr>
        <w:rPr>
          <w:rFonts w:cstheme="minorHAnsi"/>
          <w:sz w:val="16"/>
          <w:szCs w:val="16"/>
          <w:lang w:val="en-US"/>
        </w:rPr>
      </w:pPr>
      <w:r w:rsidRPr="00E37C70">
        <w:rPr>
          <w:rFonts w:cstheme="minorHAnsi"/>
          <w:sz w:val="16"/>
          <w:szCs w:val="16"/>
          <w:lang w:val="en-US"/>
        </w:rPr>
        <w:t>49</w:t>
      </w:r>
      <w:r w:rsidRPr="00E37C70">
        <w:rPr>
          <w:rFonts w:cstheme="minorHAnsi"/>
          <w:sz w:val="16"/>
          <w:szCs w:val="16"/>
          <w:lang w:val="en-US"/>
        </w:rPr>
        <w:tab/>
        <w:t>AGRUMETO</w:t>
      </w:r>
    </w:p>
    <w:p w14:paraId="3377377B" w14:textId="77777777" w:rsidR="00F567C9" w:rsidRPr="00E37C70" w:rsidRDefault="00F567C9" w:rsidP="00F567C9">
      <w:pPr>
        <w:rPr>
          <w:rFonts w:cstheme="minorHAnsi"/>
          <w:sz w:val="16"/>
          <w:szCs w:val="16"/>
          <w:lang w:val="en-US"/>
        </w:rPr>
      </w:pPr>
      <w:r w:rsidRPr="00E37C70">
        <w:rPr>
          <w:rFonts w:cstheme="minorHAnsi"/>
          <w:sz w:val="16"/>
          <w:szCs w:val="16"/>
          <w:lang w:val="en-US"/>
        </w:rPr>
        <w:t>50</w:t>
      </w:r>
      <w:r w:rsidRPr="00E37C70">
        <w:rPr>
          <w:rFonts w:cstheme="minorHAnsi"/>
          <w:sz w:val="16"/>
          <w:szCs w:val="16"/>
          <w:lang w:val="en-US"/>
        </w:rPr>
        <w:tab/>
        <w:t>AGRUM ARANC</w:t>
      </w:r>
    </w:p>
    <w:p w14:paraId="7F984A7D" w14:textId="77777777" w:rsidR="00F567C9" w:rsidRPr="00E37C70" w:rsidRDefault="00F567C9" w:rsidP="00F567C9">
      <w:pPr>
        <w:rPr>
          <w:rFonts w:cstheme="minorHAnsi"/>
          <w:sz w:val="16"/>
          <w:szCs w:val="16"/>
        </w:rPr>
      </w:pPr>
      <w:r w:rsidRPr="00E37C70">
        <w:rPr>
          <w:rFonts w:cstheme="minorHAnsi"/>
          <w:sz w:val="16"/>
          <w:szCs w:val="16"/>
        </w:rPr>
        <w:t>51</w:t>
      </w:r>
      <w:r w:rsidRPr="00E37C70">
        <w:rPr>
          <w:rFonts w:cstheme="minorHAnsi"/>
          <w:sz w:val="16"/>
          <w:szCs w:val="16"/>
        </w:rPr>
        <w:tab/>
        <w:t>AGRUM IRRIG</w:t>
      </w:r>
    </w:p>
    <w:p w14:paraId="106E9154" w14:textId="77777777" w:rsidR="00F567C9" w:rsidRPr="00E37C70" w:rsidRDefault="00F567C9" w:rsidP="00F567C9">
      <w:pPr>
        <w:rPr>
          <w:rFonts w:cstheme="minorHAnsi"/>
          <w:sz w:val="16"/>
          <w:szCs w:val="16"/>
        </w:rPr>
      </w:pPr>
      <w:r w:rsidRPr="00E37C70">
        <w:rPr>
          <w:rFonts w:cstheme="minorHAnsi"/>
          <w:sz w:val="16"/>
          <w:szCs w:val="16"/>
        </w:rPr>
        <w:t>52</w:t>
      </w:r>
      <w:r w:rsidRPr="00E37C70">
        <w:rPr>
          <w:rFonts w:cstheme="minorHAnsi"/>
          <w:sz w:val="16"/>
          <w:szCs w:val="16"/>
        </w:rPr>
        <w:tab/>
        <w:t>AGRUM ULIV</w:t>
      </w:r>
    </w:p>
    <w:p w14:paraId="7CC9F6FD" w14:textId="77777777" w:rsidR="00F567C9" w:rsidRPr="00E37C70" w:rsidRDefault="00F567C9" w:rsidP="00F567C9">
      <w:pPr>
        <w:rPr>
          <w:rFonts w:cstheme="minorHAnsi"/>
          <w:sz w:val="16"/>
          <w:szCs w:val="16"/>
        </w:rPr>
      </w:pPr>
      <w:r w:rsidRPr="00E37C70">
        <w:rPr>
          <w:rFonts w:cstheme="minorHAnsi"/>
          <w:sz w:val="16"/>
          <w:szCs w:val="16"/>
        </w:rPr>
        <w:t>54</w:t>
      </w:r>
      <w:r w:rsidRPr="00E37C70">
        <w:rPr>
          <w:rFonts w:cstheme="minorHAnsi"/>
          <w:sz w:val="16"/>
          <w:szCs w:val="16"/>
        </w:rPr>
        <w:tab/>
        <w:t>ARANCETO</w:t>
      </w:r>
    </w:p>
    <w:p w14:paraId="6B153FF1" w14:textId="77777777" w:rsidR="00F567C9" w:rsidRPr="00E37C70" w:rsidRDefault="00F567C9" w:rsidP="00F567C9">
      <w:pPr>
        <w:rPr>
          <w:rFonts w:cstheme="minorHAnsi"/>
          <w:sz w:val="16"/>
          <w:szCs w:val="16"/>
        </w:rPr>
      </w:pPr>
      <w:r w:rsidRPr="00E37C70">
        <w:rPr>
          <w:rFonts w:cstheme="minorHAnsi"/>
          <w:sz w:val="16"/>
          <w:szCs w:val="16"/>
        </w:rPr>
        <w:t>68</w:t>
      </w:r>
      <w:r w:rsidRPr="00E37C70">
        <w:rPr>
          <w:rFonts w:cstheme="minorHAnsi"/>
          <w:sz w:val="16"/>
          <w:szCs w:val="16"/>
        </w:rPr>
        <w:tab/>
        <w:t>LIMONETO</w:t>
      </w:r>
    </w:p>
    <w:p w14:paraId="29430075" w14:textId="77777777" w:rsidR="00F567C9" w:rsidRPr="00E37C70" w:rsidRDefault="00F567C9" w:rsidP="00F567C9">
      <w:pPr>
        <w:rPr>
          <w:rFonts w:cstheme="minorHAnsi"/>
          <w:sz w:val="16"/>
          <w:szCs w:val="16"/>
        </w:rPr>
      </w:pPr>
      <w:r w:rsidRPr="00E37C70">
        <w:rPr>
          <w:rFonts w:cstheme="minorHAnsi"/>
          <w:sz w:val="16"/>
          <w:szCs w:val="16"/>
        </w:rPr>
        <w:t>72</w:t>
      </w:r>
      <w:r w:rsidRPr="00E37C70">
        <w:rPr>
          <w:rFonts w:cstheme="minorHAnsi"/>
          <w:sz w:val="16"/>
          <w:szCs w:val="16"/>
        </w:rPr>
        <w:tab/>
        <w:t>MANDARINETO</w:t>
      </w:r>
    </w:p>
    <w:p w14:paraId="0A753E62" w14:textId="77777777" w:rsidR="00F567C9" w:rsidRPr="00E37C70" w:rsidRDefault="00F567C9" w:rsidP="00F567C9">
      <w:pPr>
        <w:rPr>
          <w:rFonts w:cstheme="minorHAnsi"/>
          <w:sz w:val="16"/>
          <w:szCs w:val="16"/>
        </w:rPr>
      </w:pPr>
    </w:p>
    <w:p w14:paraId="4EE6D9B7" w14:textId="77777777" w:rsidR="00F567C9" w:rsidRPr="004D6917" w:rsidRDefault="00F567C9" w:rsidP="00F567C9">
      <w:pPr>
        <w:rPr>
          <w:rFonts w:cstheme="minorHAnsi"/>
          <w:sz w:val="16"/>
          <w:szCs w:val="16"/>
          <w:u w:val="single"/>
        </w:rPr>
      </w:pPr>
      <w:r w:rsidRPr="004D6917">
        <w:rPr>
          <w:rFonts w:cstheme="minorHAnsi"/>
          <w:sz w:val="16"/>
          <w:szCs w:val="16"/>
          <w:u w:val="single"/>
        </w:rPr>
        <w:t>Verso classe CL_AGR – tipo PRATI, MARCITE</w:t>
      </w:r>
    </w:p>
    <w:p w14:paraId="093B3074" w14:textId="77777777" w:rsidR="00F567C9" w:rsidRPr="00E37C70" w:rsidRDefault="00F567C9" w:rsidP="00F567C9">
      <w:pPr>
        <w:rPr>
          <w:rFonts w:cstheme="minorHAnsi"/>
          <w:sz w:val="16"/>
          <w:szCs w:val="16"/>
        </w:rPr>
      </w:pPr>
      <w:r w:rsidRPr="00E37C70">
        <w:rPr>
          <w:rFonts w:cstheme="minorHAnsi"/>
          <w:sz w:val="16"/>
          <w:szCs w:val="16"/>
        </w:rPr>
        <w:t>8</w:t>
      </w:r>
      <w:r w:rsidRPr="00E37C70">
        <w:rPr>
          <w:rFonts w:cstheme="minorHAnsi"/>
          <w:sz w:val="16"/>
          <w:szCs w:val="16"/>
        </w:rPr>
        <w:tab/>
        <w:t>PRATO</w:t>
      </w:r>
    </w:p>
    <w:p w14:paraId="3EBE85FE" w14:textId="77777777" w:rsidR="00F567C9" w:rsidRPr="00E37C70" w:rsidRDefault="00F567C9" w:rsidP="00F567C9">
      <w:pPr>
        <w:rPr>
          <w:rFonts w:cstheme="minorHAnsi"/>
          <w:sz w:val="16"/>
          <w:szCs w:val="16"/>
        </w:rPr>
      </w:pPr>
      <w:r w:rsidRPr="00E37C70">
        <w:rPr>
          <w:rFonts w:cstheme="minorHAnsi"/>
          <w:sz w:val="16"/>
          <w:szCs w:val="16"/>
        </w:rPr>
        <w:t>9</w:t>
      </w:r>
      <w:r w:rsidRPr="00E37C70">
        <w:rPr>
          <w:rFonts w:cstheme="minorHAnsi"/>
          <w:sz w:val="16"/>
          <w:szCs w:val="16"/>
        </w:rPr>
        <w:tab/>
        <w:t>PRATO IRRIG</w:t>
      </w:r>
    </w:p>
    <w:p w14:paraId="2E272F6D" w14:textId="77777777" w:rsidR="00F567C9" w:rsidRPr="00E37C70" w:rsidRDefault="00F567C9" w:rsidP="00F567C9">
      <w:pPr>
        <w:rPr>
          <w:rFonts w:cstheme="minorHAnsi"/>
          <w:sz w:val="16"/>
          <w:szCs w:val="16"/>
        </w:rPr>
      </w:pPr>
      <w:r w:rsidRPr="00E37C70">
        <w:rPr>
          <w:rFonts w:cstheme="minorHAnsi"/>
          <w:sz w:val="16"/>
          <w:szCs w:val="16"/>
        </w:rPr>
        <w:t>10</w:t>
      </w:r>
      <w:r w:rsidRPr="00E37C70">
        <w:rPr>
          <w:rFonts w:cstheme="minorHAnsi"/>
          <w:sz w:val="16"/>
          <w:szCs w:val="16"/>
        </w:rPr>
        <w:tab/>
        <w:t>PRATO ARBOR</w:t>
      </w:r>
    </w:p>
    <w:p w14:paraId="30532D62" w14:textId="77777777" w:rsidR="00F567C9" w:rsidRPr="00E37C70" w:rsidRDefault="00F567C9" w:rsidP="00F567C9">
      <w:pPr>
        <w:rPr>
          <w:rFonts w:cstheme="minorHAnsi"/>
          <w:sz w:val="16"/>
          <w:szCs w:val="16"/>
        </w:rPr>
      </w:pPr>
      <w:r w:rsidRPr="00E37C70">
        <w:rPr>
          <w:rFonts w:cstheme="minorHAnsi"/>
          <w:sz w:val="16"/>
          <w:szCs w:val="16"/>
        </w:rPr>
        <w:t>11</w:t>
      </w:r>
      <w:r w:rsidRPr="00E37C70">
        <w:rPr>
          <w:rFonts w:cstheme="minorHAnsi"/>
          <w:sz w:val="16"/>
          <w:szCs w:val="16"/>
        </w:rPr>
        <w:tab/>
        <w:t>PRATO IR AR</w:t>
      </w:r>
    </w:p>
    <w:p w14:paraId="0200D8B4" w14:textId="77777777" w:rsidR="00F567C9" w:rsidRPr="00E37C70" w:rsidRDefault="00F567C9" w:rsidP="00F567C9">
      <w:pPr>
        <w:rPr>
          <w:rFonts w:cstheme="minorHAnsi"/>
          <w:sz w:val="16"/>
          <w:szCs w:val="16"/>
        </w:rPr>
      </w:pPr>
      <w:r w:rsidRPr="00E37C70">
        <w:rPr>
          <w:rFonts w:cstheme="minorHAnsi"/>
          <w:sz w:val="16"/>
          <w:szCs w:val="16"/>
        </w:rPr>
        <w:t>12</w:t>
      </w:r>
      <w:r w:rsidRPr="00E37C70">
        <w:rPr>
          <w:rFonts w:cstheme="minorHAnsi"/>
          <w:sz w:val="16"/>
          <w:szCs w:val="16"/>
        </w:rPr>
        <w:tab/>
        <w:t>PRATO MARC</w:t>
      </w:r>
    </w:p>
    <w:p w14:paraId="75862B88" w14:textId="77777777" w:rsidR="00F567C9" w:rsidRPr="00E37C70" w:rsidRDefault="00F567C9" w:rsidP="00F567C9">
      <w:pPr>
        <w:rPr>
          <w:rFonts w:cstheme="minorHAnsi"/>
          <w:sz w:val="16"/>
          <w:szCs w:val="16"/>
        </w:rPr>
      </w:pPr>
      <w:r w:rsidRPr="00E37C70">
        <w:rPr>
          <w:rFonts w:cstheme="minorHAnsi"/>
          <w:sz w:val="16"/>
          <w:szCs w:val="16"/>
        </w:rPr>
        <w:t>13</w:t>
      </w:r>
      <w:r w:rsidRPr="00E37C70">
        <w:rPr>
          <w:rFonts w:cstheme="minorHAnsi"/>
          <w:sz w:val="16"/>
          <w:szCs w:val="16"/>
        </w:rPr>
        <w:tab/>
        <w:t>PRATO MAR AR</w:t>
      </w:r>
    </w:p>
    <w:p w14:paraId="3740FED0" w14:textId="77777777" w:rsidR="00F567C9" w:rsidRPr="00E37C70" w:rsidRDefault="00F567C9" w:rsidP="00F567C9">
      <w:pPr>
        <w:rPr>
          <w:rFonts w:cstheme="minorHAnsi"/>
          <w:sz w:val="16"/>
          <w:szCs w:val="16"/>
        </w:rPr>
      </w:pPr>
      <w:r w:rsidRPr="00E37C70">
        <w:rPr>
          <w:rFonts w:cstheme="minorHAnsi"/>
          <w:sz w:val="16"/>
          <w:szCs w:val="16"/>
        </w:rPr>
        <w:t>14</w:t>
      </w:r>
      <w:r w:rsidRPr="00E37C70">
        <w:rPr>
          <w:rFonts w:cstheme="minorHAnsi"/>
          <w:sz w:val="16"/>
          <w:szCs w:val="16"/>
        </w:rPr>
        <w:tab/>
        <w:t>MARCITA</w:t>
      </w:r>
    </w:p>
    <w:p w14:paraId="537C4C73" w14:textId="77777777" w:rsidR="00F567C9" w:rsidRPr="00E37C70" w:rsidRDefault="00F567C9" w:rsidP="00F567C9">
      <w:pPr>
        <w:rPr>
          <w:rFonts w:cstheme="minorHAnsi"/>
          <w:sz w:val="16"/>
          <w:szCs w:val="16"/>
        </w:rPr>
      </w:pPr>
      <w:r w:rsidRPr="00E37C70">
        <w:rPr>
          <w:rFonts w:cstheme="minorHAnsi"/>
          <w:sz w:val="16"/>
          <w:szCs w:val="16"/>
        </w:rPr>
        <w:t>132</w:t>
      </w:r>
      <w:r w:rsidRPr="00E37C70">
        <w:rPr>
          <w:rFonts w:cstheme="minorHAnsi"/>
          <w:sz w:val="16"/>
          <w:szCs w:val="16"/>
        </w:rPr>
        <w:tab/>
        <w:t>PRATI</w:t>
      </w:r>
    </w:p>
    <w:p w14:paraId="628DBE47" w14:textId="77777777" w:rsidR="00F567C9" w:rsidRPr="00E37C70" w:rsidRDefault="00F567C9" w:rsidP="00F567C9">
      <w:pPr>
        <w:rPr>
          <w:rFonts w:cstheme="minorHAnsi"/>
          <w:sz w:val="16"/>
          <w:szCs w:val="16"/>
        </w:rPr>
      </w:pPr>
    </w:p>
    <w:p w14:paraId="72C99636" w14:textId="77777777" w:rsidR="00F567C9" w:rsidRPr="004D6917" w:rsidRDefault="00F567C9" w:rsidP="00F567C9">
      <w:pPr>
        <w:rPr>
          <w:rFonts w:cstheme="minorHAnsi"/>
          <w:sz w:val="16"/>
          <w:szCs w:val="16"/>
          <w:u w:val="single"/>
        </w:rPr>
      </w:pPr>
      <w:r w:rsidRPr="004D6917">
        <w:rPr>
          <w:rFonts w:cstheme="minorHAnsi"/>
          <w:sz w:val="16"/>
          <w:szCs w:val="16"/>
          <w:u w:val="single"/>
        </w:rPr>
        <w:t>Verso classe CL_AGR – tipo RISAIA</w:t>
      </w:r>
    </w:p>
    <w:p w14:paraId="3A948F74" w14:textId="77777777" w:rsidR="00F567C9" w:rsidRPr="00E37C70" w:rsidRDefault="00F567C9" w:rsidP="00F567C9">
      <w:pPr>
        <w:rPr>
          <w:rFonts w:cstheme="minorHAnsi"/>
          <w:sz w:val="16"/>
          <w:szCs w:val="16"/>
        </w:rPr>
      </w:pPr>
      <w:r w:rsidRPr="00E37C70">
        <w:rPr>
          <w:rFonts w:cstheme="minorHAnsi"/>
          <w:sz w:val="16"/>
          <w:szCs w:val="16"/>
        </w:rPr>
        <w:t>15</w:t>
      </w:r>
      <w:r w:rsidRPr="00E37C70">
        <w:rPr>
          <w:rFonts w:cstheme="minorHAnsi"/>
          <w:sz w:val="16"/>
          <w:szCs w:val="16"/>
        </w:rPr>
        <w:tab/>
        <w:t>RISAIA</w:t>
      </w:r>
    </w:p>
    <w:p w14:paraId="7050161A" w14:textId="77777777" w:rsidR="00F567C9" w:rsidRPr="00E37C70" w:rsidRDefault="00F567C9" w:rsidP="00F567C9">
      <w:pPr>
        <w:rPr>
          <w:rFonts w:cstheme="minorHAnsi"/>
          <w:sz w:val="16"/>
          <w:szCs w:val="16"/>
        </w:rPr>
      </w:pPr>
      <w:r w:rsidRPr="00E37C70">
        <w:rPr>
          <w:rFonts w:cstheme="minorHAnsi"/>
          <w:sz w:val="16"/>
          <w:szCs w:val="16"/>
        </w:rPr>
        <w:t>16</w:t>
      </w:r>
      <w:r w:rsidRPr="00E37C70">
        <w:rPr>
          <w:rFonts w:cstheme="minorHAnsi"/>
          <w:sz w:val="16"/>
          <w:szCs w:val="16"/>
        </w:rPr>
        <w:tab/>
        <w:t>RISAIA STAB</w:t>
      </w:r>
    </w:p>
    <w:p w14:paraId="4B6CCFCB" w14:textId="77777777" w:rsidR="00F567C9" w:rsidRPr="00E37C70" w:rsidRDefault="00F567C9" w:rsidP="00F567C9">
      <w:pPr>
        <w:rPr>
          <w:rFonts w:cstheme="minorHAnsi"/>
          <w:sz w:val="16"/>
          <w:szCs w:val="16"/>
        </w:rPr>
      </w:pPr>
    </w:p>
    <w:p w14:paraId="286C6B66" w14:textId="77777777" w:rsidR="00F567C9" w:rsidRPr="004D6917" w:rsidRDefault="00F567C9" w:rsidP="00F567C9">
      <w:pPr>
        <w:rPr>
          <w:rFonts w:cstheme="minorHAnsi"/>
          <w:sz w:val="16"/>
          <w:szCs w:val="16"/>
          <w:u w:val="single"/>
        </w:rPr>
      </w:pPr>
      <w:r w:rsidRPr="004D6917">
        <w:rPr>
          <w:rFonts w:cstheme="minorHAnsi"/>
          <w:sz w:val="16"/>
          <w:szCs w:val="16"/>
          <w:u w:val="single"/>
        </w:rPr>
        <w:t>Verso classe CL_AGR – tipo SEMINATIVI</w:t>
      </w:r>
    </w:p>
    <w:p w14:paraId="6260FAEC" w14:textId="77777777" w:rsidR="00F567C9" w:rsidRPr="00E37C70" w:rsidRDefault="00F567C9" w:rsidP="00F567C9">
      <w:pPr>
        <w:rPr>
          <w:rFonts w:cstheme="minorHAnsi"/>
          <w:sz w:val="16"/>
          <w:szCs w:val="16"/>
        </w:rPr>
      </w:pPr>
      <w:r w:rsidRPr="00E37C70">
        <w:rPr>
          <w:rFonts w:cstheme="minorHAnsi"/>
          <w:sz w:val="16"/>
          <w:szCs w:val="16"/>
        </w:rPr>
        <w:t>1</w:t>
      </w:r>
      <w:r w:rsidRPr="00E37C70">
        <w:rPr>
          <w:rFonts w:cstheme="minorHAnsi"/>
          <w:sz w:val="16"/>
          <w:szCs w:val="16"/>
        </w:rPr>
        <w:tab/>
        <w:t>SEMINATIVO</w:t>
      </w:r>
    </w:p>
    <w:p w14:paraId="3D872BE4" w14:textId="77777777" w:rsidR="00F567C9" w:rsidRPr="00E37C70" w:rsidRDefault="00F567C9" w:rsidP="00F567C9">
      <w:pPr>
        <w:rPr>
          <w:rFonts w:cstheme="minorHAnsi"/>
          <w:sz w:val="16"/>
          <w:szCs w:val="16"/>
        </w:rPr>
      </w:pPr>
      <w:r w:rsidRPr="00E37C70">
        <w:rPr>
          <w:rFonts w:cstheme="minorHAnsi"/>
          <w:sz w:val="16"/>
          <w:szCs w:val="16"/>
        </w:rPr>
        <w:t>2</w:t>
      </w:r>
      <w:r w:rsidRPr="00E37C70">
        <w:rPr>
          <w:rFonts w:cstheme="minorHAnsi"/>
          <w:sz w:val="16"/>
          <w:szCs w:val="16"/>
        </w:rPr>
        <w:tab/>
        <w:t>SEMIN IRRIG</w:t>
      </w:r>
    </w:p>
    <w:p w14:paraId="05ABA2D9" w14:textId="77777777" w:rsidR="00F567C9" w:rsidRPr="00E37C70" w:rsidRDefault="00F567C9" w:rsidP="00F567C9">
      <w:pPr>
        <w:rPr>
          <w:rFonts w:cstheme="minorHAnsi"/>
          <w:sz w:val="16"/>
          <w:szCs w:val="16"/>
        </w:rPr>
      </w:pPr>
      <w:r w:rsidRPr="00E37C70">
        <w:rPr>
          <w:rFonts w:cstheme="minorHAnsi"/>
          <w:sz w:val="16"/>
          <w:szCs w:val="16"/>
        </w:rPr>
        <w:t>3</w:t>
      </w:r>
      <w:r w:rsidRPr="00E37C70">
        <w:rPr>
          <w:rFonts w:cstheme="minorHAnsi"/>
          <w:sz w:val="16"/>
          <w:szCs w:val="16"/>
        </w:rPr>
        <w:tab/>
        <w:t>SEMIN ARBOR</w:t>
      </w:r>
    </w:p>
    <w:p w14:paraId="24930A38" w14:textId="77777777" w:rsidR="00F567C9" w:rsidRPr="00E37C70" w:rsidRDefault="00F567C9" w:rsidP="00F567C9">
      <w:pPr>
        <w:rPr>
          <w:rFonts w:cstheme="minorHAnsi"/>
          <w:sz w:val="16"/>
          <w:szCs w:val="16"/>
        </w:rPr>
      </w:pPr>
      <w:r w:rsidRPr="00E37C70">
        <w:rPr>
          <w:rFonts w:cstheme="minorHAnsi"/>
          <w:sz w:val="16"/>
          <w:szCs w:val="16"/>
        </w:rPr>
        <w:t>4</w:t>
      </w:r>
      <w:r w:rsidRPr="00E37C70">
        <w:rPr>
          <w:rFonts w:cstheme="minorHAnsi"/>
          <w:sz w:val="16"/>
          <w:szCs w:val="16"/>
        </w:rPr>
        <w:tab/>
        <w:t>SEM ARB IRR</w:t>
      </w:r>
    </w:p>
    <w:p w14:paraId="37FBC057" w14:textId="77777777" w:rsidR="00F567C9" w:rsidRPr="00E37C70" w:rsidRDefault="00F567C9" w:rsidP="00F567C9">
      <w:pPr>
        <w:rPr>
          <w:rFonts w:cstheme="minorHAnsi"/>
          <w:sz w:val="16"/>
          <w:szCs w:val="16"/>
        </w:rPr>
      </w:pPr>
      <w:r w:rsidRPr="00E37C70">
        <w:rPr>
          <w:rFonts w:cstheme="minorHAnsi"/>
          <w:sz w:val="16"/>
          <w:szCs w:val="16"/>
        </w:rPr>
        <w:t>5</w:t>
      </w:r>
      <w:r w:rsidRPr="00E37C70">
        <w:rPr>
          <w:rFonts w:cstheme="minorHAnsi"/>
          <w:sz w:val="16"/>
          <w:szCs w:val="16"/>
        </w:rPr>
        <w:tab/>
        <w:t>SEM IRR ARB</w:t>
      </w:r>
    </w:p>
    <w:p w14:paraId="500E93B5" w14:textId="77777777" w:rsidR="00F567C9" w:rsidRPr="00E37C70" w:rsidRDefault="00F567C9" w:rsidP="00F567C9">
      <w:pPr>
        <w:rPr>
          <w:rFonts w:cstheme="minorHAnsi"/>
          <w:sz w:val="16"/>
          <w:szCs w:val="16"/>
        </w:rPr>
      </w:pPr>
      <w:r w:rsidRPr="00E37C70">
        <w:rPr>
          <w:rFonts w:cstheme="minorHAnsi"/>
          <w:sz w:val="16"/>
          <w:szCs w:val="16"/>
        </w:rPr>
        <w:t>6</w:t>
      </w:r>
      <w:r w:rsidRPr="00E37C70">
        <w:rPr>
          <w:rFonts w:cstheme="minorHAnsi"/>
          <w:sz w:val="16"/>
          <w:szCs w:val="16"/>
        </w:rPr>
        <w:tab/>
        <w:t>SEM PEZ FOS</w:t>
      </w:r>
    </w:p>
    <w:p w14:paraId="5A45793E" w14:textId="77777777" w:rsidR="00F567C9" w:rsidRPr="00E37C70" w:rsidRDefault="00F567C9" w:rsidP="00F567C9">
      <w:pPr>
        <w:rPr>
          <w:rFonts w:cstheme="minorHAnsi"/>
          <w:sz w:val="16"/>
          <w:szCs w:val="16"/>
        </w:rPr>
      </w:pPr>
      <w:r w:rsidRPr="00E37C70">
        <w:rPr>
          <w:rFonts w:cstheme="minorHAnsi"/>
          <w:sz w:val="16"/>
          <w:szCs w:val="16"/>
        </w:rPr>
        <w:t>7</w:t>
      </w:r>
      <w:r w:rsidRPr="00E37C70">
        <w:rPr>
          <w:rFonts w:cstheme="minorHAnsi"/>
          <w:sz w:val="16"/>
          <w:szCs w:val="16"/>
        </w:rPr>
        <w:tab/>
        <w:t>SEM ARB P F</w:t>
      </w:r>
    </w:p>
    <w:p w14:paraId="36492E58" w14:textId="77777777" w:rsidR="00F567C9" w:rsidRPr="00E37C70" w:rsidRDefault="00F567C9" w:rsidP="00F567C9">
      <w:pPr>
        <w:rPr>
          <w:rFonts w:cstheme="minorHAnsi"/>
          <w:sz w:val="16"/>
          <w:szCs w:val="16"/>
        </w:rPr>
      </w:pPr>
      <w:r w:rsidRPr="00E37C70">
        <w:rPr>
          <w:rFonts w:cstheme="minorHAnsi"/>
          <w:sz w:val="16"/>
          <w:szCs w:val="16"/>
        </w:rPr>
        <w:t>106</w:t>
      </w:r>
      <w:r w:rsidRPr="00E37C70">
        <w:rPr>
          <w:rFonts w:cstheme="minorHAnsi"/>
          <w:sz w:val="16"/>
          <w:szCs w:val="16"/>
        </w:rPr>
        <w:tab/>
        <w:t>SEM IRR PROT</w:t>
      </w:r>
    </w:p>
    <w:p w14:paraId="3083B23F" w14:textId="77777777" w:rsidR="00F567C9" w:rsidRPr="00E37C70" w:rsidRDefault="00F567C9" w:rsidP="00F567C9">
      <w:pPr>
        <w:rPr>
          <w:rFonts w:cstheme="minorHAnsi"/>
          <w:sz w:val="16"/>
          <w:szCs w:val="16"/>
        </w:rPr>
      </w:pPr>
      <w:r w:rsidRPr="00E37C70">
        <w:rPr>
          <w:rFonts w:cstheme="minorHAnsi"/>
          <w:sz w:val="16"/>
          <w:szCs w:val="16"/>
        </w:rPr>
        <w:t>130</w:t>
      </w:r>
      <w:r w:rsidRPr="00E37C70">
        <w:rPr>
          <w:rFonts w:cstheme="minorHAnsi"/>
          <w:sz w:val="16"/>
          <w:szCs w:val="16"/>
        </w:rPr>
        <w:tab/>
        <w:t>ARATIVI</w:t>
      </w:r>
    </w:p>
    <w:p w14:paraId="4759F147" w14:textId="77777777" w:rsidR="00F567C9" w:rsidRPr="00E37C70" w:rsidRDefault="00F567C9" w:rsidP="00F567C9">
      <w:pPr>
        <w:rPr>
          <w:rFonts w:cstheme="minorHAnsi"/>
          <w:sz w:val="16"/>
          <w:szCs w:val="16"/>
        </w:rPr>
      </w:pPr>
      <w:r w:rsidRPr="00E37C70">
        <w:rPr>
          <w:rFonts w:cstheme="minorHAnsi"/>
          <w:sz w:val="16"/>
          <w:szCs w:val="16"/>
        </w:rPr>
        <w:t>131</w:t>
      </w:r>
      <w:r w:rsidRPr="00E37C70">
        <w:rPr>
          <w:rFonts w:cstheme="minorHAnsi"/>
          <w:sz w:val="16"/>
          <w:szCs w:val="16"/>
        </w:rPr>
        <w:tab/>
        <w:t>SEMINATIVI</w:t>
      </w:r>
    </w:p>
    <w:p w14:paraId="608A1B31" w14:textId="77777777" w:rsidR="00F567C9" w:rsidRPr="00E37C70" w:rsidRDefault="00F567C9" w:rsidP="00F567C9">
      <w:pPr>
        <w:rPr>
          <w:rFonts w:cstheme="minorHAnsi"/>
          <w:sz w:val="16"/>
          <w:szCs w:val="16"/>
        </w:rPr>
      </w:pPr>
    </w:p>
    <w:p w14:paraId="2D41FDF2" w14:textId="77777777" w:rsidR="00F567C9" w:rsidRPr="004D6917" w:rsidRDefault="00F567C9" w:rsidP="00F567C9">
      <w:pPr>
        <w:rPr>
          <w:rFonts w:cstheme="minorHAnsi"/>
          <w:sz w:val="16"/>
          <w:szCs w:val="16"/>
          <w:u w:val="single"/>
        </w:rPr>
      </w:pPr>
      <w:r w:rsidRPr="004D6917">
        <w:rPr>
          <w:rFonts w:cstheme="minorHAnsi"/>
          <w:sz w:val="16"/>
          <w:szCs w:val="16"/>
          <w:u w:val="single"/>
        </w:rPr>
        <w:t>Verso classe CL_AGR – altri tipi</w:t>
      </w:r>
    </w:p>
    <w:p w14:paraId="57B7E9E8" w14:textId="77777777" w:rsidR="00F567C9" w:rsidRPr="00E37C70" w:rsidRDefault="00F567C9" w:rsidP="00F567C9">
      <w:pPr>
        <w:rPr>
          <w:rFonts w:cstheme="minorHAnsi"/>
          <w:sz w:val="16"/>
          <w:szCs w:val="16"/>
        </w:rPr>
      </w:pPr>
      <w:r w:rsidRPr="00E37C70">
        <w:rPr>
          <w:rFonts w:cstheme="minorHAnsi"/>
          <w:sz w:val="16"/>
          <w:szCs w:val="16"/>
        </w:rPr>
        <w:t>17</w:t>
      </w:r>
      <w:r w:rsidRPr="00E37C70">
        <w:rPr>
          <w:rFonts w:cstheme="minorHAnsi"/>
          <w:sz w:val="16"/>
          <w:szCs w:val="16"/>
        </w:rPr>
        <w:tab/>
        <w:t>ORTO</w:t>
      </w:r>
    </w:p>
    <w:p w14:paraId="45953D93" w14:textId="77777777" w:rsidR="00F567C9" w:rsidRPr="00E37C70" w:rsidRDefault="00F567C9" w:rsidP="00F567C9">
      <w:pPr>
        <w:rPr>
          <w:rFonts w:cstheme="minorHAnsi"/>
          <w:sz w:val="16"/>
          <w:szCs w:val="16"/>
        </w:rPr>
      </w:pPr>
      <w:r w:rsidRPr="00E37C70">
        <w:rPr>
          <w:rFonts w:cstheme="minorHAnsi"/>
          <w:sz w:val="16"/>
          <w:szCs w:val="16"/>
        </w:rPr>
        <w:t>18</w:t>
      </w:r>
      <w:r w:rsidRPr="00E37C70">
        <w:rPr>
          <w:rFonts w:cstheme="minorHAnsi"/>
          <w:sz w:val="16"/>
          <w:szCs w:val="16"/>
        </w:rPr>
        <w:tab/>
        <w:t>ORTO IRRIG</w:t>
      </w:r>
    </w:p>
    <w:p w14:paraId="09681782" w14:textId="77777777" w:rsidR="00F567C9" w:rsidRPr="00E37C70" w:rsidRDefault="00F567C9" w:rsidP="00F567C9">
      <w:pPr>
        <w:rPr>
          <w:rFonts w:cstheme="minorHAnsi"/>
          <w:sz w:val="16"/>
          <w:szCs w:val="16"/>
        </w:rPr>
      </w:pPr>
      <w:r w:rsidRPr="00E37C70">
        <w:rPr>
          <w:rFonts w:cstheme="minorHAnsi"/>
          <w:sz w:val="16"/>
          <w:szCs w:val="16"/>
        </w:rPr>
        <w:t>19</w:t>
      </w:r>
      <w:r w:rsidRPr="00E37C70">
        <w:rPr>
          <w:rFonts w:cstheme="minorHAnsi"/>
          <w:sz w:val="16"/>
          <w:szCs w:val="16"/>
        </w:rPr>
        <w:tab/>
        <w:t>ORTO ARBOR</w:t>
      </w:r>
    </w:p>
    <w:p w14:paraId="795A874D" w14:textId="77777777" w:rsidR="00F567C9" w:rsidRPr="00E37C70" w:rsidRDefault="00F567C9" w:rsidP="00F567C9">
      <w:pPr>
        <w:rPr>
          <w:rFonts w:cstheme="minorHAnsi"/>
          <w:sz w:val="16"/>
          <w:szCs w:val="16"/>
        </w:rPr>
      </w:pPr>
      <w:r w:rsidRPr="00E37C70">
        <w:rPr>
          <w:rFonts w:cstheme="minorHAnsi"/>
          <w:sz w:val="16"/>
          <w:szCs w:val="16"/>
        </w:rPr>
        <w:t>20</w:t>
      </w:r>
      <w:r w:rsidRPr="00E37C70">
        <w:rPr>
          <w:rFonts w:cstheme="minorHAnsi"/>
          <w:sz w:val="16"/>
          <w:szCs w:val="16"/>
        </w:rPr>
        <w:tab/>
        <w:t>ORTO AR IRR</w:t>
      </w:r>
    </w:p>
    <w:p w14:paraId="21059434" w14:textId="77777777" w:rsidR="00F567C9" w:rsidRPr="00E37C70" w:rsidRDefault="00F567C9" w:rsidP="00F567C9">
      <w:pPr>
        <w:rPr>
          <w:rFonts w:cstheme="minorHAnsi"/>
          <w:sz w:val="16"/>
          <w:szCs w:val="16"/>
        </w:rPr>
      </w:pPr>
      <w:r w:rsidRPr="00E37C70">
        <w:rPr>
          <w:rFonts w:cstheme="minorHAnsi"/>
          <w:sz w:val="16"/>
          <w:szCs w:val="16"/>
        </w:rPr>
        <w:t>21</w:t>
      </w:r>
      <w:r w:rsidRPr="00E37C70">
        <w:rPr>
          <w:rFonts w:cstheme="minorHAnsi"/>
          <w:sz w:val="16"/>
          <w:szCs w:val="16"/>
        </w:rPr>
        <w:tab/>
        <w:t>ORTO FRUTT</w:t>
      </w:r>
    </w:p>
    <w:p w14:paraId="6E1352D9" w14:textId="77777777" w:rsidR="00F567C9" w:rsidRPr="00E37C70" w:rsidRDefault="00F567C9" w:rsidP="00F567C9">
      <w:pPr>
        <w:rPr>
          <w:rFonts w:cstheme="minorHAnsi"/>
          <w:sz w:val="16"/>
          <w:szCs w:val="16"/>
        </w:rPr>
      </w:pPr>
      <w:r w:rsidRPr="00E37C70">
        <w:rPr>
          <w:rFonts w:cstheme="minorHAnsi"/>
          <w:sz w:val="16"/>
          <w:szCs w:val="16"/>
        </w:rPr>
        <w:t>22</w:t>
      </w:r>
      <w:r w:rsidRPr="00E37C70">
        <w:rPr>
          <w:rFonts w:cstheme="minorHAnsi"/>
          <w:sz w:val="16"/>
          <w:szCs w:val="16"/>
        </w:rPr>
        <w:tab/>
        <w:t>ORTO PEZ FOS</w:t>
      </w:r>
    </w:p>
    <w:p w14:paraId="765E455E" w14:textId="77777777" w:rsidR="00F567C9" w:rsidRPr="00E37C70" w:rsidRDefault="00F567C9" w:rsidP="00F567C9">
      <w:pPr>
        <w:rPr>
          <w:rFonts w:cstheme="minorHAnsi"/>
          <w:sz w:val="16"/>
          <w:szCs w:val="16"/>
        </w:rPr>
      </w:pPr>
      <w:r w:rsidRPr="00E37C70">
        <w:rPr>
          <w:rFonts w:cstheme="minorHAnsi"/>
          <w:sz w:val="16"/>
          <w:szCs w:val="16"/>
        </w:rPr>
        <w:t>23</w:t>
      </w:r>
      <w:r w:rsidRPr="00E37C70">
        <w:rPr>
          <w:rFonts w:cstheme="minorHAnsi"/>
          <w:sz w:val="16"/>
          <w:szCs w:val="16"/>
        </w:rPr>
        <w:tab/>
        <w:t>ORTO FIORI</w:t>
      </w:r>
    </w:p>
    <w:p w14:paraId="19980EC7" w14:textId="77777777" w:rsidR="00F567C9" w:rsidRPr="00E37C70" w:rsidRDefault="00F567C9" w:rsidP="00F567C9">
      <w:pPr>
        <w:rPr>
          <w:rFonts w:cstheme="minorHAnsi"/>
          <w:sz w:val="16"/>
          <w:szCs w:val="16"/>
        </w:rPr>
      </w:pPr>
      <w:r w:rsidRPr="00E37C70">
        <w:rPr>
          <w:rFonts w:cstheme="minorHAnsi"/>
          <w:sz w:val="16"/>
          <w:szCs w:val="16"/>
        </w:rPr>
        <w:t>24</w:t>
      </w:r>
      <w:r w:rsidRPr="00E37C70">
        <w:rPr>
          <w:rFonts w:cstheme="minorHAnsi"/>
          <w:sz w:val="16"/>
          <w:szCs w:val="16"/>
        </w:rPr>
        <w:tab/>
        <w:t>ORTO IR FI</w:t>
      </w:r>
    </w:p>
    <w:p w14:paraId="797BA3DC" w14:textId="77777777" w:rsidR="00F567C9" w:rsidRPr="00E37C70" w:rsidRDefault="00F567C9" w:rsidP="00F567C9">
      <w:pPr>
        <w:rPr>
          <w:rFonts w:cstheme="minorHAnsi"/>
          <w:sz w:val="16"/>
          <w:szCs w:val="16"/>
        </w:rPr>
      </w:pPr>
      <w:r w:rsidRPr="00E37C70">
        <w:rPr>
          <w:rFonts w:cstheme="minorHAnsi"/>
          <w:sz w:val="16"/>
          <w:szCs w:val="16"/>
        </w:rPr>
        <w:t>25</w:t>
      </w:r>
      <w:r w:rsidRPr="00E37C70">
        <w:rPr>
          <w:rFonts w:cstheme="minorHAnsi"/>
          <w:sz w:val="16"/>
          <w:szCs w:val="16"/>
        </w:rPr>
        <w:tab/>
        <w:t>ORT VIV FLO</w:t>
      </w:r>
    </w:p>
    <w:p w14:paraId="174A1846" w14:textId="77777777" w:rsidR="00F567C9" w:rsidRPr="00E37C70" w:rsidRDefault="00F567C9" w:rsidP="00F567C9">
      <w:pPr>
        <w:rPr>
          <w:rFonts w:cstheme="minorHAnsi"/>
          <w:sz w:val="16"/>
          <w:szCs w:val="16"/>
        </w:rPr>
      </w:pPr>
      <w:r w:rsidRPr="00E37C70">
        <w:rPr>
          <w:rFonts w:cstheme="minorHAnsi"/>
          <w:sz w:val="16"/>
          <w:szCs w:val="16"/>
        </w:rPr>
        <w:t>26</w:t>
      </w:r>
      <w:r w:rsidRPr="00E37C70">
        <w:rPr>
          <w:rFonts w:cstheme="minorHAnsi"/>
          <w:sz w:val="16"/>
          <w:szCs w:val="16"/>
        </w:rPr>
        <w:tab/>
        <w:t>VIVAIO</w:t>
      </w:r>
    </w:p>
    <w:p w14:paraId="1091F7E5" w14:textId="77777777" w:rsidR="00F567C9" w:rsidRPr="00E37C70" w:rsidRDefault="00F567C9" w:rsidP="00F567C9">
      <w:pPr>
        <w:rPr>
          <w:rFonts w:cstheme="minorHAnsi"/>
          <w:sz w:val="16"/>
          <w:szCs w:val="16"/>
        </w:rPr>
      </w:pPr>
      <w:r w:rsidRPr="00E37C70">
        <w:rPr>
          <w:rFonts w:cstheme="minorHAnsi"/>
          <w:sz w:val="16"/>
          <w:szCs w:val="16"/>
        </w:rPr>
        <w:t>27</w:t>
      </w:r>
      <w:r w:rsidRPr="00E37C70">
        <w:rPr>
          <w:rFonts w:cstheme="minorHAnsi"/>
          <w:sz w:val="16"/>
          <w:szCs w:val="16"/>
        </w:rPr>
        <w:tab/>
        <w:t>VIV ORN FL</w:t>
      </w:r>
    </w:p>
    <w:p w14:paraId="4ADFC416" w14:textId="77777777" w:rsidR="00F567C9" w:rsidRPr="00E37C70" w:rsidRDefault="00F567C9" w:rsidP="00F567C9">
      <w:pPr>
        <w:rPr>
          <w:rFonts w:cstheme="minorHAnsi"/>
          <w:sz w:val="16"/>
          <w:szCs w:val="16"/>
        </w:rPr>
      </w:pPr>
      <w:r w:rsidRPr="00E37C70">
        <w:rPr>
          <w:rFonts w:cstheme="minorHAnsi"/>
          <w:sz w:val="16"/>
          <w:szCs w:val="16"/>
        </w:rPr>
        <w:t>56</w:t>
      </w:r>
      <w:r w:rsidRPr="00E37C70">
        <w:rPr>
          <w:rFonts w:cstheme="minorHAnsi"/>
          <w:sz w:val="16"/>
          <w:szCs w:val="16"/>
        </w:rPr>
        <w:tab/>
        <w:t>CAPPERETO</w:t>
      </w:r>
    </w:p>
    <w:p w14:paraId="05726D2B" w14:textId="77777777" w:rsidR="00F567C9" w:rsidRPr="00E37C70" w:rsidRDefault="00F567C9" w:rsidP="00F567C9">
      <w:pPr>
        <w:rPr>
          <w:rFonts w:cstheme="minorHAnsi"/>
          <w:sz w:val="16"/>
          <w:szCs w:val="16"/>
        </w:rPr>
      </w:pPr>
      <w:r w:rsidRPr="00E37C70">
        <w:rPr>
          <w:rFonts w:cstheme="minorHAnsi"/>
          <w:sz w:val="16"/>
          <w:szCs w:val="16"/>
        </w:rPr>
        <w:t>79</w:t>
      </w:r>
      <w:r w:rsidRPr="00E37C70">
        <w:rPr>
          <w:rFonts w:cstheme="minorHAnsi"/>
          <w:sz w:val="16"/>
          <w:szCs w:val="16"/>
        </w:rPr>
        <w:tab/>
        <w:t>PISTACCH</w:t>
      </w:r>
    </w:p>
    <w:p w14:paraId="11D2B0B0" w14:textId="77777777" w:rsidR="00F567C9" w:rsidRPr="00E37C70" w:rsidRDefault="00F567C9" w:rsidP="00F567C9">
      <w:pPr>
        <w:rPr>
          <w:rFonts w:cstheme="minorHAnsi"/>
          <w:sz w:val="16"/>
          <w:szCs w:val="16"/>
        </w:rPr>
      </w:pPr>
      <w:r w:rsidRPr="00E37C70">
        <w:rPr>
          <w:rFonts w:cstheme="minorHAnsi"/>
          <w:sz w:val="16"/>
          <w:szCs w:val="16"/>
        </w:rPr>
        <w:t>83</w:t>
      </w:r>
      <w:r w:rsidRPr="00E37C70">
        <w:rPr>
          <w:rFonts w:cstheme="minorHAnsi"/>
          <w:sz w:val="16"/>
          <w:szCs w:val="16"/>
        </w:rPr>
        <w:tab/>
        <w:t>ROSETO</w:t>
      </w:r>
    </w:p>
    <w:p w14:paraId="5AD10DE7" w14:textId="77777777" w:rsidR="00F567C9" w:rsidRPr="00E37C70" w:rsidRDefault="00F567C9" w:rsidP="00F567C9">
      <w:pPr>
        <w:rPr>
          <w:rFonts w:cstheme="minorHAnsi"/>
          <w:sz w:val="16"/>
          <w:szCs w:val="16"/>
        </w:rPr>
      </w:pPr>
      <w:r w:rsidRPr="00E37C70">
        <w:rPr>
          <w:rFonts w:cstheme="minorHAnsi"/>
          <w:sz w:val="16"/>
          <w:szCs w:val="16"/>
        </w:rPr>
        <w:t>86</w:t>
      </w:r>
      <w:r w:rsidRPr="00E37C70">
        <w:rPr>
          <w:rFonts w:cstheme="minorHAnsi"/>
          <w:sz w:val="16"/>
          <w:szCs w:val="16"/>
        </w:rPr>
        <w:tab/>
        <w:t>SOMMACCHETO</w:t>
      </w:r>
    </w:p>
    <w:p w14:paraId="210F3914" w14:textId="77777777" w:rsidR="00F567C9" w:rsidRPr="00E37C70" w:rsidRDefault="00F567C9" w:rsidP="00F567C9">
      <w:pPr>
        <w:rPr>
          <w:rFonts w:cstheme="minorHAnsi"/>
          <w:sz w:val="16"/>
          <w:szCs w:val="16"/>
        </w:rPr>
      </w:pPr>
      <w:r w:rsidRPr="00E37C70">
        <w:rPr>
          <w:rFonts w:cstheme="minorHAnsi"/>
          <w:sz w:val="16"/>
          <w:szCs w:val="16"/>
        </w:rPr>
        <w:t>87</w:t>
      </w:r>
      <w:r w:rsidRPr="00E37C70">
        <w:rPr>
          <w:rFonts w:cstheme="minorHAnsi"/>
          <w:sz w:val="16"/>
          <w:szCs w:val="16"/>
        </w:rPr>
        <w:tab/>
        <w:t>SOMMAC ARB</w:t>
      </w:r>
    </w:p>
    <w:p w14:paraId="600D65CB" w14:textId="77777777" w:rsidR="00F567C9" w:rsidRPr="00E37C70" w:rsidRDefault="00F567C9" w:rsidP="00F567C9">
      <w:pPr>
        <w:rPr>
          <w:rFonts w:cstheme="minorHAnsi"/>
          <w:sz w:val="16"/>
          <w:szCs w:val="16"/>
        </w:rPr>
      </w:pPr>
      <w:r w:rsidRPr="00E37C70">
        <w:rPr>
          <w:rFonts w:cstheme="minorHAnsi"/>
          <w:sz w:val="16"/>
          <w:szCs w:val="16"/>
        </w:rPr>
        <w:t>88</w:t>
      </w:r>
      <w:r w:rsidRPr="00E37C70">
        <w:rPr>
          <w:rFonts w:cstheme="minorHAnsi"/>
          <w:sz w:val="16"/>
          <w:szCs w:val="16"/>
        </w:rPr>
        <w:tab/>
        <w:t>SOMM MANDOR</w:t>
      </w:r>
    </w:p>
    <w:p w14:paraId="7D06F90E" w14:textId="77777777" w:rsidR="00F567C9" w:rsidRPr="00E37C70" w:rsidRDefault="00F567C9" w:rsidP="00F567C9">
      <w:pPr>
        <w:rPr>
          <w:rFonts w:cstheme="minorHAnsi"/>
          <w:sz w:val="16"/>
          <w:szCs w:val="16"/>
        </w:rPr>
      </w:pPr>
      <w:r w:rsidRPr="00E37C70">
        <w:rPr>
          <w:rFonts w:cstheme="minorHAnsi"/>
          <w:sz w:val="16"/>
          <w:szCs w:val="16"/>
        </w:rPr>
        <w:t>89</w:t>
      </w:r>
      <w:r w:rsidRPr="00E37C70">
        <w:rPr>
          <w:rFonts w:cstheme="minorHAnsi"/>
          <w:sz w:val="16"/>
          <w:szCs w:val="16"/>
        </w:rPr>
        <w:tab/>
        <w:t>SOMMAC ULIV</w:t>
      </w:r>
    </w:p>
    <w:p w14:paraId="0F8D85E6" w14:textId="77777777" w:rsidR="00F567C9" w:rsidRPr="00E37C70" w:rsidRDefault="00F567C9" w:rsidP="00F567C9">
      <w:pPr>
        <w:rPr>
          <w:rFonts w:cstheme="minorHAnsi"/>
          <w:sz w:val="16"/>
          <w:szCs w:val="16"/>
        </w:rPr>
      </w:pPr>
      <w:r w:rsidRPr="00E37C70">
        <w:rPr>
          <w:rFonts w:cstheme="minorHAnsi"/>
          <w:sz w:val="16"/>
          <w:szCs w:val="16"/>
        </w:rPr>
        <w:t>102</w:t>
      </w:r>
      <w:r w:rsidRPr="00E37C70">
        <w:rPr>
          <w:rFonts w:cstheme="minorHAnsi"/>
          <w:sz w:val="16"/>
          <w:szCs w:val="16"/>
        </w:rPr>
        <w:tab/>
        <w:t>ORTO IRR AR</w:t>
      </w:r>
    </w:p>
    <w:p w14:paraId="43568D1D" w14:textId="77777777" w:rsidR="00F567C9" w:rsidRPr="00E37C70" w:rsidRDefault="00F567C9" w:rsidP="00F567C9">
      <w:pPr>
        <w:rPr>
          <w:rFonts w:cstheme="minorHAnsi"/>
          <w:sz w:val="16"/>
          <w:szCs w:val="16"/>
        </w:rPr>
      </w:pPr>
      <w:r w:rsidRPr="00E37C70">
        <w:rPr>
          <w:rFonts w:cstheme="minorHAnsi"/>
          <w:sz w:val="16"/>
          <w:szCs w:val="16"/>
        </w:rPr>
        <w:t>126</w:t>
      </w:r>
      <w:r w:rsidRPr="00E37C70">
        <w:rPr>
          <w:rFonts w:cstheme="minorHAnsi"/>
          <w:sz w:val="16"/>
          <w:szCs w:val="16"/>
        </w:rPr>
        <w:tab/>
        <w:t>SERRA</w:t>
      </w:r>
    </w:p>
    <w:p w14:paraId="6A707317" w14:textId="77777777" w:rsidR="00F567C9" w:rsidRPr="00E37C70" w:rsidRDefault="00F567C9" w:rsidP="00F567C9">
      <w:pPr>
        <w:rPr>
          <w:rFonts w:cstheme="minorHAnsi"/>
          <w:sz w:val="16"/>
          <w:szCs w:val="16"/>
        </w:rPr>
      </w:pPr>
      <w:r w:rsidRPr="00E37C70">
        <w:rPr>
          <w:rFonts w:cstheme="minorHAnsi"/>
          <w:sz w:val="16"/>
          <w:szCs w:val="16"/>
        </w:rPr>
        <w:t>127</w:t>
      </w:r>
      <w:r w:rsidRPr="00E37C70">
        <w:rPr>
          <w:rFonts w:cstheme="minorHAnsi"/>
          <w:sz w:val="16"/>
          <w:szCs w:val="16"/>
        </w:rPr>
        <w:tab/>
        <w:t>FUNGHICOLTUR</w:t>
      </w:r>
    </w:p>
    <w:p w14:paraId="76FC2639" w14:textId="77777777" w:rsidR="00F567C9" w:rsidRPr="00E37C70" w:rsidRDefault="00F567C9" w:rsidP="00F567C9">
      <w:pPr>
        <w:rPr>
          <w:rFonts w:cstheme="minorHAnsi"/>
          <w:sz w:val="16"/>
          <w:szCs w:val="16"/>
        </w:rPr>
      </w:pPr>
      <w:r w:rsidRPr="00E37C70">
        <w:rPr>
          <w:rFonts w:cstheme="minorHAnsi"/>
          <w:sz w:val="16"/>
          <w:szCs w:val="16"/>
        </w:rPr>
        <w:t>133</w:t>
      </w:r>
      <w:r w:rsidRPr="00E37C70">
        <w:rPr>
          <w:rFonts w:cstheme="minorHAnsi"/>
          <w:sz w:val="16"/>
          <w:szCs w:val="16"/>
        </w:rPr>
        <w:tab/>
        <w:t>ORTI</w:t>
      </w:r>
    </w:p>
    <w:p w14:paraId="425355FD" w14:textId="77777777" w:rsidR="00F567C9" w:rsidRPr="00E37C70" w:rsidRDefault="00F567C9" w:rsidP="00F567C9">
      <w:pPr>
        <w:rPr>
          <w:rFonts w:cstheme="minorHAnsi"/>
          <w:sz w:val="16"/>
          <w:szCs w:val="16"/>
        </w:rPr>
      </w:pPr>
    </w:p>
    <w:p w14:paraId="1216995D" w14:textId="77777777" w:rsidR="00F567C9" w:rsidRPr="004D6917" w:rsidRDefault="00F567C9" w:rsidP="00F567C9">
      <w:pPr>
        <w:rPr>
          <w:rFonts w:cstheme="minorHAnsi"/>
          <w:sz w:val="16"/>
          <w:szCs w:val="16"/>
          <w:u w:val="single"/>
        </w:rPr>
      </w:pPr>
      <w:r w:rsidRPr="004D6917">
        <w:rPr>
          <w:rFonts w:cstheme="minorHAnsi"/>
          <w:sz w:val="16"/>
          <w:szCs w:val="16"/>
          <w:u w:val="single"/>
        </w:rPr>
        <w:t>Verso classe FOR_PC</w:t>
      </w:r>
    </w:p>
    <w:p w14:paraId="08063F15" w14:textId="77777777" w:rsidR="00F567C9" w:rsidRPr="00E37C70" w:rsidRDefault="00F567C9" w:rsidP="00F567C9">
      <w:pPr>
        <w:rPr>
          <w:rFonts w:cstheme="minorHAnsi"/>
          <w:sz w:val="16"/>
          <w:szCs w:val="16"/>
        </w:rPr>
      </w:pPr>
      <w:r w:rsidRPr="00E37C70">
        <w:rPr>
          <w:rFonts w:cstheme="minorHAnsi"/>
          <w:sz w:val="16"/>
          <w:szCs w:val="16"/>
        </w:rPr>
        <w:t>55</w:t>
      </w:r>
      <w:r w:rsidRPr="00E37C70">
        <w:rPr>
          <w:rFonts w:cstheme="minorHAnsi"/>
          <w:sz w:val="16"/>
          <w:szCs w:val="16"/>
        </w:rPr>
        <w:tab/>
        <w:t>CANNETO</w:t>
      </w:r>
    </w:p>
    <w:p w14:paraId="72AEC83E" w14:textId="77777777" w:rsidR="00F567C9" w:rsidRPr="00E37C70" w:rsidRDefault="00F567C9" w:rsidP="00F567C9">
      <w:pPr>
        <w:rPr>
          <w:rFonts w:cstheme="minorHAnsi"/>
          <w:sz w:val="16"/>
          <w:szCs w:val="16"/>
        </w:rPr>
      </w:pPr>
    </w:p>
    <w:p w14:paraId="3644D488" w14:textId="77777777" w:rsidR="00F567C9" w:rsidRPr="004D6917" w:rsidRDefault="00F567C9" w:rsidP="00F567C9">
      <w:pPr>
        <w:rPr>
          <w:rFonts w:cstheme="minorHAnsi"/>
          <w:sz w:val="16"/>
          <w:szCs w:val="16"/>
          <w:u w:val="single"/>
        </w:rPr>
      </w:pPr>
      <w:r w:rsidRPr="004D6917">
        <w:rPr>
          <w:rFonts w:cstheme="minorHAnsi"/>
          <w:sz w:val="16"/>
          <w:szCs w:val="16"/>
          <w:u w:val="single"/>
        </w:rPr>
        <w:t>Verso classe PS_INC</w:t>
      </w:r>
    </w:p>
    <w:p w14:paraId="099A2F5D" w14:textId="77777777" w:rsidR="00F567C9" w:rsidRPr="00E37C70" w:rsidRDefault="00F567C9" w:rsidP="00F567C9">
      <w:pPr>
        <w:rPr>
          <w:rFonts w:cstheme="minorHAnsi"/>
          <w:sz w:val="16"/>
          <w:szCs w:val="16"/>
        </w:rPr>
      </w:pPr>
      <w:r w:rsidRPr="00E37C70">
        <w:rPr>
          <w:rFonts w:cstheme="minorHAnsi"/>
          <w:sz w:val="16"/>
          <w:szCs w:val="16"/>
        </w:rPr>
        <w:t>53</w:t>
      </w:r>
      <w:r w:rsidRPr="00E37C70">
        <w:rPr>
          <w:rFonts w:cstheme="minorHAnsi"/>
          <w:sz w:val="16"/>
          <w:szCs w:val="16"/>
        </w:rPr>
        <w:tab/>
        <w:t>ALPE</w:t>
      </w:r>
    </w:p>
    <w:p w14:paraId="7B17C0F9" w14:textId="77777777" w:rsidR="00F567C9" w:rsidRPr="00E37C70" w:rsidRDefault="00F567C9" w:rsidP="00F567C9">
      <w:pPr>
        <w:rPr>
          <w:rFonts w:cstheme="minorHAnsi"/>
          <w:sz w:val="16"/>
          <w:szCs w:val="16"/>
        </w:rPr>
      </w:pPr>
      <w:r w:rsidRPr="00E37C70">
        <w:rPr>
          <w:rFonts w:cstheme="minorHAnsi"/>
          <w:sz w:val="16"/>
          <w:szCs w:val="16"/>
        </w:rPr>
        <w:t>91</w:t>
      </w:r>
      <w:r w:rsidRPr="00E37C70">
        <w:rPr>
          <w:rFonts w:cstheme="minorHAnsi"/>
          <w:sz w:val="16"/>
          <w:szCs w:val="16"/>
        </w:rPr>
        <w:tab/>
        <w:t>PASCOLO</w:t>
      </w:r>
    </w:p>
    <w:p w14:paraId="59530784" w14:textId="77777777" w:rsidR="00F567C9" w:rsidRPr="00E37C70" w:rsidRDefault="00F567C9" w:rsidP="00F567C9">
      <w:pPr>
        <w:rPr>
          <w:rFonts w:cstheme="minorHAnsi"/>
          <w:sz w:val="16"/>
          <w:szCs w:val="16"/>
        </w:rPr>
      </w:pPr>
      <w:r w:rsidRPr="00E37C70">
        <w:rPr>
          <w:rFonts w:cstheme="minorHAnsi"/>
          <w:sz w:val="16"/>
          <w:szCs w:val="16"/>
        </w:rPr>
        <w:t>92</w:t>
      </w:r>
      <w:r w:rsidRPr="00E37C70">
        <w:rPr>
          <w:rFonts w:cstheme="minorHAnsi"/>
          <w:sz w:val="16"/>
          <w:szCs w:val="16"/>
        </w:rPr>
        <w:tab/>
        <w:t>PASCOLO ARB</w:t>
      </w:r>
    </w:p>
    <w:p w14:paraId="615444EB" w14:textId="77777777" w:rsidR="00F567C9" w:rsidRPr="00E37C70" w:rsidRDefault="00F567C9" w:rsidP="00F567C9">
      <w:pPr>
        <w:rPr>
          <w:rFonts w:cstheme="minorHAnsi"/>
          <w:sz w:val="16"/>
          <w:szCs w:val="16"/>
        </w:rPr>
      </w:pPr>
      <w:r w:rsidRPr="00E37C70">
        <w:rPr>
          <w:rFonts w:cstheme="minorHAnsi"/>
          <w:sz w:val="16"/>
          <w:szCs w:val="16"/>
        </w:rPr>
        <w:t>93</w:t>
      </w:r>
      <w:r w:rsidRPr="00E37C70">
        <w:rPr>
          <w:rFonts w:cstheme="minorHAnsi"/>
          <w:sz w:val="16"/>
          <w:szCs w:val="16"/>
        </w:rPr>
        <w:tab/>
        <w:t>PASC CESPUG</w:t>
      </w:r>
    </w:p>
    <w:p w14:paraId="78E4CFC6" w14:textId="77777777" w:rsidR="00F567C9" w:rsidRPr="00E37C70" w:rsidRDefault="00F567C9" w:rsidP="00F567C9">
      <w:pPr>
        <w:rPr>
          <w:rFonts w:cstheme="minorHAnsi"/>
          <w:sz w:val="16"/>
          <w:szCs w:val="16"/>
        </w:rPr>
      </w:pPr>
      <w:r w:rsidRPr="00E37C70">
        <w:rPr>
          <w:rFonts w:cstheme="minorHAnsi"/>
          <w:sz w:val="16"/>
          <w:szCs w:val="16"/>
        </w:rPr>
        <w:t>94</w:t>
      </w:r>
      <w:r w:rsidRPr="00E37C70">
        <w:rPr>
          <w:rFonts w:cstheme="minorHAnsi"/>
          <w:sz w:val="16"/>
          <w:szCs w:val="16"/>
        </w:rPr>
        <w:tab/>
        <w:t>PASCOLO BC</w:t>
      </w:r>
    </w:p>
    <w:p w14:paraId="7D03C80D" w14:textId="77777777" w:rsidR="00F567C9" w:rsidRPr="00E37C70" w:rsidRDefault="00F567C9" w:rsidP="00F567C9">
      <w:pPr>
        <w:rPr>
          <w:rFonts w:cstheme="minorHAnsi"/>
          <w:sz w:val="16"/>
          <w:szCs w:val="16"/>
        </w:rPr>
      </w:pPr>
      <w:r w:rsidRPr="00E37C70">
        <w:rPr>
          <w:rFonts w:cstheme="minorHAnsi"/>
          <w:sz w:val="16"/>
          <w:szCs w:val="16"/>
        </w:rPr>
        <w:t>95</w:t>
      </w:r>
      <w:r w:rsidRPr="00E37C70">
        <w:rPr>
          <w:rFonts w:cstheme="minorHAnsi"/>
          <w:sz w:val="16"/>
          <w:szCs w:val="16"/>
        </w:rPr>
        <w:tab/>
        <w:t>PASCOLO BM</w:t>
      </w:r>
    </w:p>
    <w:p w14:paraId="151E94EF" w14:textId="77777777" w:rsidR="00F567C9" w:rsidRPr="00E37C70" w:rsidRDefault="00F567C9" w:rsidP="00F567C9">
      <w:pPr>
        <w:rPr>
          <w:rFonts w:cstheme="minorHAnsi"/>
          <w:sz w:val="16"/>
          <w:szCs w:val="16"/>
        </w:rPr>
      </w:pPr>
      <w:r w:rsidRPr="00E37C70">
        <w:rPr>
          <w:rFonts w:cstheme="minorHAnsi"/>
          <w:sz w:val="16"/>
          <w:szCs w:val="16"/>
        </w:rPr>
        <w:t>96</w:t>
      </w:r>
      <w:r w:rsidRPr="00E37C70">
        <w:rPr>
          <w:rFonts w:cstheme="minorHAnsi"/>
          <w:sz w:val="16"/>
          <w:szCs w:val="16"/>
        </w:rPr>
        <w:tab/>
        <w:t>PASCOLO BA</w:t>
      </w:r>
    </w:p>
    <w:p w14:paraId="51445231" w14:textId="77777777" w:rsidR="00F567C9" w:rsidRPr="00E37C70" w:rsidRDefault="00F567C9" w:rsidP="00F567C9">
      <w:pPr>
        <w:rPr>
          <w:rFonts w:cstheme="minorHAnsi"/>
          <w:sz w:val="16"/>
          <w:szCs w:val="16"/>
        </w:rPr>
      </w:pPr>
      <w:r w:rsidRPr="00E37C70">
        <w:rPr>
          <w:rFonts w:cstheme="minorHAnsi"/>
          <w:sz w:val="16"/>
          <w:szCs w:val="16"/>
        </w:rPr>
        <w:t>101</w:t>
      </w:r>
      <w:r w:rsidRPr="00E37C70">
        <w:rPr>
          <w:rFonts w:cstheme="minorHAnsi"/>
          <w:sz w:val="16"/>
          <w:szCs w:val="16"/>
        </w:rPr>
        <w:tab/>
        <w:t>INCOLT PROD</w:t>
      </w:r>
    </w:p>
    <w:p w14:paraId="4511F293" w14:textId="77777777" w:rsidR="00F567C9" w:rsidRPr="00E37C70" w:rsidRDefault="00F567C9" w:rsidP="00F567C9">
      <w:pPr>
        <w:rPr>
          <w:rFonts w:cstheme="minorHAnsi"/>
          <w:sz w:val="16"/>
          <w:szCs w:val="16"/>
        </w:rPr>
      </w:pPr>
      <w:r w:rsidRPr="00E37C70">
        <w:rPr>
          <w:rFonts w:cstheme="minorHAnsi"/>
          <w:sz w:val="16"/>
          <w:szCs w:val="16"/>
        </w:rPr>
        <w:t>135</w:t>
      </w:r>
      <w:r w:rsidRPr="00E37C70">
        <w:rPr>
          <w:rFonts w:cstheme="minorHAnsi"/>
          <w:sz w:val="16"/>
          <w:szCs w:val="16"/>
        </w:rPr>
        <w:tab/>
        <w:t>PASCOLI</w:t>
      </w:r>
    </w:p>
    <w:p w14:paraId="5C93C3E6" w14:textId="77777777" w:rsidR="00F567C9" w:rsidRPr="00E37C70" w:rsidRDefault="00F567C9" w:rsidP="00F567C9">
      <w:pPr>
        <w:rPr>
          <w:rFonts w:cstheme="minorHAnsi"/>
          <w:sz w:val="16"/>
          <w:szCs w:val="16"/>
        </w:rPr>
      </w:pPr>
      <w:r w:rsidRPr="00E37C70">
        <w:rPr>
          <w:rFonts w:cstheme="minorHAnsi"/>
          <w:sz w:val="16"/>
          <w:szCs w:val="16"/>
        </w:rPr>
        <w:t>136</w:t>
      </w:r>
      <w:r w:rsidRPr="00E37C70">
        <w:rPr>
          <w:rFonts w:cstheme="minorHAnsi"/>
          <w:sz w:val="16"/>
          <w:szCs w:val="16"/>
        </w:rPr>
        <w:tab/>
        <w:t>ALPI</w:t>
      </w:r>
    </w:p>
    <w:p w14:paraId="2BCF27DF" w14:textId="77777777" w:rsidR="00F567C9" w:rsidRPr="00E37C70" w:rsidRDefault="00F567C9" w:rsidP="00F567C9">
      <w:pPr>
        <w:rPr>
          <w:rFonts w:cstheme="minorHAnsi"/>
          <w:sz w:val="16"/>
          <w:szCs w:val="16"/>
        </w:rPr>
      </w:pPr>
      <w:r w:rsidRPr="00E37C70">
        <w:rPr>
          <w:rFonts w:cstheme="minorHAnsi"/>
          <w:sz w:val="16"/>
          <w:szCs w:val="16"/>
        </w:rPr>
        <w:t>150</w:t>
      </w:r>
      <w:r w:rsidRPr="00E37C70">
        <w:rPr>
          <w:rFonts w:cstheme="minorHAnsi"/>
          <w:sz w:val="16"/>
          <w:szCs w:val="16"/>
        </w:rPr>
        <w:tab/>
        <w:t>INCOLT STER</w:t>
      </w:r>
    </w:p>
    <w:p w14:paraId="45395D45" w14:textId="77777777" w:rsidR="00F567C9" w:rsidRPr="00E37C70" w:rsidRDefault="00F567C9" w:rsidP="00F567C9">
      <w:pPr>
        <w:rPr>
          <w:rFonts w:cstheme="minorHAnsi"/>
          <w:sz w:val="16"/>
          <w:szCs w:val="16"/>
        </w:rPr>
      </w:pPr>
      <w:r w:rsidRPr="00E37C70">
        <w:rPr>
          <w:rFonts w:cstheme="minorHAnsi"/>
          <w:sz w:val="16"/>
          <w:szCs w:val="16"/>
        </w:rPr>
        <w:t>504</w:t>
      </w:r>
      <w:r w:rsidRPr="00E37C70">
        <w:rPr>
          <w:rFonts w:cstheme="minorHAnsi"/>
          <w:sz w:val="16"/>
          <w:szCs w:val="16"/>
        </w:rPr>
        <w:tab/>
        <w:t>INCOLTO</w:t>
      </w:r>
    </w:p>
    <w:p w14:paraId="44BBEFF1" w14:textId="77777777" w:rsidR="00F567C9" w:rsidRPr="00E37C70" w:rsidRDefault="00F567C9" w:rsidP="00F567C9">
      <w:pPr>
        <w:rPr>
          <w:rFonts w:cstheme="minorHAnsi"/>
          <w:sz w:val="16"/>
          <w:szCs w:val="16"/>
        </w:rPr>
      </w:pPr>
      <w:r w:rsidRPr="00E37C70">
        <w:rPr>
          <w:rFonts w:cstheme="minorHAnsi"/>
          <w:sz w:val="16"/>
          <w:szCs w:val="16"/>
        </w:rPr>
        <w:t>505</w:t>
      </w:r>
      <w:r w:rsidRPr="00E37C70">
        <w:rPr>
          <w:rFonts w:cstheme="minorHAnsi"/>
          <w:sz w:val="16"/>
          <w:szCs w:val="16"/>
        </w:rPr>
        <w:tab/>
        <w:t>IMPRODUTT</w:t>
      </w:r>
    </w:p>
    <w:p w14:paraId="78F0BC26" w14:textId="77777777" w:rsidR="00F567C9" w:rsidRPr="00E37C70" w:rsidRDefault="00F567C9" w:rsidP="00F567C9">
      <w:pPr>
        <w:rPr>
          <w:rFonts w:cstheme="minorHAnsi"/>
          <w:sz w:val="16"/>
          <w:szCs w:val="16"/>
        </w:rPr>
      </w:pPr>
    </w:p>
    <w:p w14:paraId="466F0892" w14:textId="77777777" w:rsidR="00F567C9" w:rsidRDefault="00F567C9" w:rsidP="00F567C9">
      <w:pPr>
        <w:rPr>
          <w:rFonts w:cstheme="minorHAnsi"/>
          <w:sz w:val="16"/>
          <w:szCs w:val="16"/>
          <w:u w:val="single"/>
        </w:rPr>
      </w:pPr>
      <w:r>
        <w:rPr>
          <w:rFonts w:cstheme="minorHAnsi"/>
          <w:sz w:val="16"/>
          <w:szCs w:val="16"/>
          <w:u w:val="single"/>
        </w:rPr>
        <w:br w:type="page"/>
      </w:r>
    </w:p>
    <w:p w14:paraId="2CA8B22A" w14:textId="77777777" w:rsidR="00F567C9" w:rsidRPr="00E87851" w:rsidRDefault="00F567C9" w:rsidP="00F567C9">
      <w:pPr>
        <w:rPr>
          <w:rFonts w:cstheme="minorHAnsi"/>
          <w:sz w:val="16"/>
          <w:szCs w:val="16"/>
          <w:u w:val="single"/>
        </w:rPr>
      </w:pPr>
      <w:r w:rsidRPr="00E87851">
        <w:rPr>
          <w:rFonts w:cstheme="minorHAnsi"/>
          <w:sz w:val="16"/>
          <w:szCs w:val="16"/>
          <w:u w:val="single"/>
        </w:rPr>
        <w:lastRenderedPageBreak/>
        <w:t>Verso classe AATT</w:t>
      </w:r>
    </w:p>
    <w:p w14:paraId="5EC7C907" w14:textId="77777777" w:rsidR="00F567C9" w:rsidRPr="00E87851" w:rsidRDefault="00F567C9" w:rsidP="00F567C9">
      <w:pPr>
        <w:rPr>
          <w:rFonts w:cstheme="minorHAnsi"/>
          <w:sz w:val="16"/>
          <w:szCs w:val="16"/>
        </w:rPr>
      </w:pPr>
      <w:r w:rsidRPr="00E87851">
        <w:rPr>
          <w:rFonts w:cstheme="minorHAnsi"/>
          <w:sz w:val="16"/>
          <w:szCs w:val="16"/>
        </w:rPr>
        <w:t>271</w:t>
      </w:r>
      <w:r w:rsidRPr="00E87851">
        <w:rPr>
          <w:rFonts w:cstheme="minorHAnsi"/>
          <w:sz w:val="16"/>
          <w:szCs w:val="16"/>
        </w:rPr>
        <w:tab/>
        <w:t>AREA FAB DM</w:t>
      </w:r>
    </w:p>
    <w:p w14:paraId="3177EE3B" w14:textId="77777777" w:rsidR="00F567C9" w:rsidRPr="00E37C70" w:rsidRDefault="00F567C9" w:rsidP="00F567C9">
      <w:pPr>
        <w:rPr>
          <w:rFonts w:cstheme="minorHAnsi"/>
          <w:sz w:val="16"/>
          <w:szCs w:val="16"/>
          <w:lang w:val="en-US"/>
        </w:rPr>
      </w:pPr>
      <w:r w:rsidRPr="00E37C70">
        <w:rPr>
          <w:rFonts w:cstheme="minorHAnsi"/>
          <w:sz w:val="16"/>
          <w:szCs w:val="16"/>
          <w:lang w:val="en-US"/>
        </w:rPr>
        <w:t>272</w:t>
      </w:r>
      <w:r w:rsidRPr="00E37C70">
        <w:rPr>
          <w:rFonts w:cstheme="minorHAnsi"/>
          <w:sz w:val="16"/>
          <w:szCs w:val="16"/>
          <w:lang w:val="en-US"/>
        </w:rPr>
        <w:tab/>
        <w:t>AREA PROMIS</w:t>
      </w:r>
    </w:p>
    <w:p w14:paraId="60FB1B5B" w14:textId="77777777" w:rsidR="00F567C9" w:rsidRPr="00E37C70" w:rsidRDefault="00F567C9" w:rsidP="00F567C9">
      <w:pPr>
        <w:rPr>
          <w:rFonts w:cstheme="minorHAnsi"/>
          <w:sz w:val="16"/>
          <w:szCs w:val="16"/>
          <w:lang w:val="en-US"/>
        </w:rPr>
      </w:pPr>
      <w:r w:rsidRPr="00E37C70">
        <w:rPr>
          <w:rFonts w:cstheme="minorHAnsi"/>
          <w:sz w:val="16"/>
          <w:szCs w:val="16"/>
          <w:lang w:val="en-US"/>
        </w:rPr>
        <w:t>273</w:t>
      </w:r>
      <w:r w:rsidRPr="00E37C70">
        <w:rPr>
          <w:rFonts w:cstheme="minorHAnsi"/>
          <w:sz w:val="16"/>
          <w:szCs w:val="16"/>
          <w:lang w:val="en-US"/>
        </w:rPr>
        <w:tab/>
        <w:t>AREA RURALE</w:t>
      </w:r>
    </w:p>
    <w:p w14:paraId="1C556EAB" w14:textId="77777777" w:rsidR="00F567C9" w:rsidRPr="00E37C70" w:rsidRDefault="00F567C9" w:rsidP="00F567C9">
      <w:pPr>
        <w:rPr>
          <w:rFonts w:cstheme="minorHAnsi"/>
          <w:sz w:val="16"/>
          <w:szCs w:val="16"/>
          <w:lang w:val="en-US"/>
        </w:rPr>
      </w:pPr>
      <w:r w:rsidRPr="00E37C70">
        <w:rPr>
          <w:rFonts w:cstheme="minorHAnsi"/>
          <w:sz w:val="16"/>
          <w:szCs w:val="16"/>
          <w:lang w:val="en-US"/>
        </w:rPr>
        <w:t>274</w:t>
      </w:r>
      <w:r w:rsidRPr="00E37C70">
        <w:rPr>
          <w:rFonts w:cstheme="minorHAnsi"/>
          <w:sz w:val="16"/>
          <w:szCs w:val="16"/>
          <w:lang w:val="en-US"/>
        </w:rPr>
        <w:tab/>
        <w:t>AREA URBANA</w:t>
      </w:r>
    </w:p>
    <w:p w14:paraId="14834C39" w14:textId="77777777" w:rsidR="00F567C9" w:rsidRPr="00E37C70" w:rsidRDefault="00F567C9" w:rsidP="00F567C9">
      <w:pPr>
        <w:rPr>
          <w:rFonts w:cstheme="minorHAnsi"/>
          <w:sz w:val="16"/>
          <w:szCs w:val="16"/>
        </w:rPr>
      </w:pPr>
      <w:r w:rsidRPr="00E37C70">
        <w:rPr>
          <w:rFonts w:cstheme="minorHAnsi"/>
          <w:sz w:val="16"/>
          <w:szCs w:val="16"/>
        </w:rPr>
        <w:t>275</w:t>
      </w:r>
      <w:r w:rsidRPr="00E37C70">
        <w:rPr>
          <w:rFonts w:cstheme="minorHAnsi"/>
          <w:sz w:val="16"/>
          <w:szCs w:val="16"/>
        </w:rPr>
        <w:tab/>
        <w:t>CORTE URBAN</w:t>
      </w:r>
    </w:p>
    <w:p w14:paraId="0C0FDFBB" w14:textId="77777777" w:rsidR="00F567C9" w:rsidRPr="00E37C70" w:rsidRDefault="00F567C9" w:rsidP="00F567C9">
      <w:pPr>
        <w:rPr>
          <w:rFonts w:cstheme="minorHAnsi"/>
          <w:sz w:val="16"/>
          <w:szCs w:val="16"/>
        </w:rPr>
      </w:pPr>
      <w:r w:rsidRPr="00E37C70">
        <w:rPr>
          <w:rFonts w:cstheme="minorHAnsi"/>
          <w:sz w:val="16"/>
          <w:szCs w:val="16"/>
        </w:rPr>
        <w:t>352</w:t>
      </w:r>
      <w:r w:rsidRPr="00E37C70">
        <w:rPr>
          <w:rFonts w:cstheme="minorHAnsi"/>
          <w:sz w:val="16"/>
          <w:szCs w:val="16"/>
        </w:rPr>
        <w:tab/>
        <w:t>AIA</w:t>
      </w:r>
    </w:p>
    <w:p w14:paraId="5806C52D" w14:textId="77777777" w:rsidR="00F567C9" w:rsidRPr="00E37C70" w:rsidRDefault="00F567C9" w:rsidP="00F567C9">
      <w:pPr>
        <w:rPr>
          <w:rFonts w:cstheme="minorHAnsi"/>
          <w:sz w:val="16"/>
          <w:szCs w:val="16"/>
        </w:rPr>
      </w:pPr>
      <w:r w:rsidRPr="00E37C70">
        <w:rPr>
          <w:rFonts w:cstheme="minorHAnsi"/>
          <w:sz w:val="16"/>
          <w:szCs w:val="16"/>
        </w:rPr>
        <w:t>277</w:t>
      </w:r>
      <w:r w:rsidRPr="00E37C70">
        <w:rPr>
          <w:rFonts w:cstheme="minorHAnsi"/>
          <w:sz w:val="16"/>
          <w:szCs w:val="16"/>
        </w:rPr>
        <w:tab/>
        <w:t>FA DIV SUB</w:t>
      </w:r>
    </w:p>
    <w:p w14:paraId="16C72AB0" w14:textId="77777777" w:rsidR="00F567C9" w:rsidRPr="00E37C70" w:rsidRDefault="00F567C9" w:rsidP="00F567C9">
      <w:pPr>
        <w:rPr>
          <w:rFonts w:cstheme="minorHAnsi"/>
          <w:sz w:val="16"/>
          <w:szCs w:val="16"/>
        </w:rPr>
      </w:pPr>
      <w:r w:rsidRPr="00E37C70">
        <w:rPr>
          <w:rFonts w:cstheme="minorHAnsi"/>
          <w:sz w:val="16"/>
          <w:szCs w:val="16"/>
        </w:rPr>
        <w:t>282</w:t>
      </w:r>
      <w:r w:rsidRPr="00E37C70">
        <w:rPr>
          <w:rFonts w:cstheme="minorHAnsi"/>
          <w:sz w:val="16"/>
          <w:szCs w:val="16"/>
        </w:rPr>
        <w:tab/>
        <w:t>ENTE URBANO</w:t>
      </w:r>
    </w:p>
    <w:p w14:paraId="71BD6585" w14:textId="77777777" w:rsidR="00F567C9" w:rsidRPr="00E37C70" w:rsidRDefault="00F567C9" w:rsidP="00F567C9">
      <w:pPr>
        <w:rPr>
          <w:rFonts w:cstheme="minorHAnsi"/>
          <w:sz w:val="16"/>
          <w:szCs w:val="16"/>
        </w:rPr>
      </w:pPr>
      <w:r w:rsidRPr="00E37C70">
        <w:rPr>
          <w:rFonts w:cstheme="minorHAnsi"/>
          <w:sz w:val="16"/>
          <w:szCs w:val="16"/>
        </w:rPr>
        <w:t>373</w:t>
      </w:r>
      <w:r w:rsidRPr="00E37C70">
        <w:rPr>
          <w:rFonts w:cstheme="minorHAnsi"/>
          <w:sz w:val="16"/>
          <w:szCs w:val="16"/>
        </w:rPr>
        <w:tab/>
        <w:t>CORTE</w:t>
      </w:r>
    </w:p>
    <w:p w14:paraId="09EC9961" w14:textId="77777777" w:rsidR="00F567C9" w:rsidRPr="00E37C70" w:rsidRDefault="00F567C9" w:rsidP="00F567C9">
      <w:pPr>
        <w:rPr>
          <w:rFonts w:cstheme="minorHAnsi"/>
          <w:sz w:val="16"/>
          <w:szCs w:val="16"/>
        </w:rPr>
      </w:pPr>
      <w:r w:rsidRPr="00E37C70">
        <w:rPr>
          <w:rFonts w:cstheme="minorHAnsi"/>
          <w:sz w:val="16"/>
          <w:szCs w:val="16"/>
        </w:rPr>
        <w:t>406</w:t>
      </w:r>
      <w:r w:rsidRPr="00E37C70">
        <w:rPr>
          <w:rFonts w:cstheme="minorHAnsi"/>
          <w:sz w:val="16"/>
          <w:szCs w:val="16"/>
        </w:rPr>
        <w:tab/>
        <w:t>RESEDE</w:t>
      </w:r>
    </w:p>
    <w:p w14:paraId="54C4CDAB" w14:textId="77777777" w:rsidR="00F567C9" w:rsidRPr="00E37C70" w:rsidRDefault="00F567C9" w:rsidP="00F567C9">
      <w:pPr>
        <w:rPr>
          <w:rFonts w:cstheme="minorHAnsi"/>
          <w:sz w:val="16"/>
          <w:szCs w:val="16"/>
        </w:rPr>
      </w:pPr>
      <w:r w:rsidRPr="00E37C70">
        <w:rPr>
          <w:rFonts w:cstheme="minorHAnsi"/>
          <w:sz w:val="16"/>
          <w:szCs w:val="16"/>
        </w:rPr>
        <w:t>511</w:t>
      </w:r>
      <w:r w:rsidRPr="00E37C70">
        <w:rPr>
          <w:rFonts w:cstheme="minorHAnsi"/>
          <w:sz w:val="16"/>
          <w:szCs w:val="16"/>
        </w:rPr>
        <w:tab/>
        <w:t>EDIFICABILE</w:t>
      </w:r>
    </w:p>
    <w:p w14:paraId="1D12F223" w14:textId="77777777" w:rsidR="00F567C9" w:rsidRPr="00E37C70" w:rsidRDefault="00F567C9" w:rsidP="00F567C9">
      <w:pPr>
        <w:rPr>
          <w:rFonts w:cstheme="minorHAnsi"/>
          <w:sz w:val="16"/>
          <w:szCs w:val="16"/>
        </w:rPr>
      </w:pPr>
      <w:r w:rsidRPr="00E37C70">
        <w:rPr>
          <w:rFonts w:cstheme="minorHAnsi"/>
          <w:sz w:val="16"/>
          <w:szCs w:val="16"/>
        </w:rPr>
        <w:t>512</w:t>
      </w:r>
      <w:r w:rsidRPr="00E37C70">
        <w:rPr>
          <w:rFonts w:cstheme="minorHAnsi"/>
          <w:sz w:val="16"/>
          <w:szCs w:val="16"/>
        </w:rPr>
        <w:tab/>
        <w:t>CORTILE</w:t>
      </w:r>
    </w:p>
    <w:p w14:paraId="7ADFFA75" w14:textId="77777777" w:rsidR="00F567C9" w:rsidRPr="00E37C70" w:rsidRDefault="00F567C9" w:rsidP="00F567C9">
      <w:pPr>
        <w:rPr>
          <w:rFonts w:cstheme="minorHAnsi"/>
          <w:sz w:val="16"/>
          <w:szCs w:val="16"/>
        </w:rPr>
      </w:pPr>
      <w:r w:rsidRPr="00E37C70">
        <w:rPr>
          <w:rFonts w:cstheme="minorHAnsi"/>
          <w:sz w:val="16"/>
          <w:szCs w:val="16"/>
        </w:rPr>
        <w:t>207</w:t>
      </w:r>
      <w:r w:rsidRPr="00E37C70">
        <w:rPr>
          <w:rFonts w:cstheme="minorHAnsi"/>
          <w:sz w:val="16"/>
          <w:szCs w:val="16"/>
        </w:rPr>
        <w:tab/>
        <w:t>FORTIFICAZ</w:t>
      </w:r>
    </w:p>
    <w:p w14:paraId="7D986139" w14:textId="77777777" w:rsidR="00F567C9" w:rsidRPr="00E37C70" w:rsidRDefault="00F567C9" w:rsidP="00F567C9">
      <w:pPr>
        <w:rPr>
          <w:rFonts w:cstheme="minorHAnsi"/>
          <w:sz w:val="16"/>
          <w:szCs w:val="16"/>
        </w:rPr>
      </w:pPr>
      <w:r w:rsidRPr="00E37C70">
        <w:rPr>
          <w:rFonts w:cstheme="minorHAnsi"/>
          <w:sz w:val="16"/>
          <w:szCs w:val="16"/>
        </w:rPr>
        <w:t>218</w:t>
      </w:r>
      <w:r w:rsidRPr="00E37C70">
        <w:rPr>
          <w:rFonts w:cstheme="minorHAnsi"/>
          <w:sz w:val="16"/>
          <w:szCs w:val="16"/>
        </w:rPr>
        <w:tab/>
        <w:t>PZA D ARMI</w:t>
      </w:r>
    </w:p>
    <w:p w14:paraId="59D6B853" w14:textId="77777777" w:rsidR="00F567C9" w:rsidRPr="00E37C70" w:rsidRDefault="00F567C9" w:rsidP="00F567C9">
      <w:pPr>
        <w:rPr>
          <w:rFonts w:cstheme="minorHAnsi"/>
          <w:sz w:val="16"/>
          <w:szCs w:val="16"/>
        </w:rPr>
      </w:pPr>
    </w:p>
    <w:p w14:paraId="1D6A224B" w14:textId="77777777" w:rsidR="00F567C9" w:rsidRPr="004D6917" w:rsidRDefault="00F567C9" w:rsidP="00F567C9">
      <w:pPr>
        <w:rPr>
          <w:rFonts w:cstheme="minorHAnsi"/>
          <w:sz w:val="16"/>
          <w:szCs w:val="16"/>
          <w:u w:val="single"/>
        </w:rPr>
      </w:pPr>
      <w:r w:rsidRPr="004D6917">
        <w:rPr>
          <w:rFonts w:cstheme="minorHAnsi"/>
          <w:sz w:val="16"/>
          <w:szCs w:val="16"/>
          <w:u w:val="single"/>
        </w:rPr>
        <w:t>Verso classe PE_UINS</w:t>
      </w:r>
    </w:p>
    <w:p w14:paraId="0BB25E6E" w14:textId="77777777" w:rsidR="00F567C9" w:rsidRPr="00E37C70" w:rsidRDefault="00F567C9" w:rsidP="00F567C9">
      <w:pPr>
        <w:rPr>
          <w:rFonts w:cstheme="minorHAnsi"/>
          <w:sz w:val="16"/>
          <w:szCs w:val="16"/>
        </w:rPr>
      </w:pPr>
      <w:r w:rsidRPr="00E37C70">
        <w:rPr>
          <w:rFonts w:cstheme="minorHAnsi"/>
          <w:sz w:val="16"/>
          <w:szCs w:val="16"/>
        </w:rPr>
        <w:t>205</w:t>
      </w:r>
      <w:r w:rsidRPr="00E37C70">
        <w:rPr>
          <w:rFonts w:cstheme="minorHAnsi"/>
          <w:sz w:val="16"/>
          <w:szCs w:val="16"/>
        </w:rPr>
        <w:tab/>
        <w:t>CIMITERO</w:t>
      </w:r>
    </w:p>
    <w:p w14:paraId="54DD6ADD" w14:textId="77777777" w:rsidR="00F567C9" w:rsidRPr="00E37C70" w:rsidRDefault="00F567C9" w:rsidP="00F567C9">
      <w:pPr>
        <w:rPr>
          <w:rFonts w:cstheme="minorHAnsi"/>
          <w:sz w:val="16"/>
          <w:szCs w:val="16"/>
        </w:rPr>
      </w:pPr>
    </w:p>
    <w:p w14:paraId="4D59965F" w14:textId="77777777" w:rsidR="00F567C9" w:rsidRPr="004D6917" w:rsidRDefault="00F567C9" w:rsidP="00F567C9">
      <w:pPr>
        <w:rPr>
          <w:rFonts w:cstheme="minorHAnsi"/>
          <w:sz w:val="16"/>
          <w:szCs w:val="16"/>
          <w:u w:val="single"/>
        </w:rPr>
      </w:pPr>
      <w:r w:rsidRPr="004D6917">
        <w:rPr>
          <w:rFonts w:cstheme="minorHAnsi"/>
          <w:sz w:val="16"/>
          <w:szCs w:val="16"/>
          <w:u w:val="single"/>
        </w:rPr>
        <w:t>Verso classe AC_VEI</w:t>
      </w:r>
    </w:p>
    <w:p w14:paraId="00EA9E8C" w14:textId="77777777" w:rsidR="00F567C9" w:rsidRPr="00E37C70" w:rsidRDefault="00F567C9" w:rsidP="00F567C9">
      <w:pPr>
        <w:rPr>
          <w:rFonts w:cstheme="minorHAnsi"/>
          <w:sz w:val="16"/>
          <w:szCs w:val="16"/>
        </w:rPr>
      </w:pPr>
      <w:r w:rsidRPr="00E37C70">
        <w:rPr>
          <w:rFonts w:cstheme="minorHAnsi"/>
          <w:sz w:val="16"/>
          <w:szCs w:val="16"/>
        </w:rPr>
        <w:t>200</w:t>
      </w:r>
      <w:r w:rsidRPr="00E37C70">
        <w:rPr>
          <w:rFonts w:cstheme="minorHAnsi"/>
          <w:sz w:val="16"/>
          <w:szCs w:val="16"/>
        </w:rPr>
        <w:tab/>
        <w:t>AEROPORTO D</w:t>
      </w:r>
    </w:p>
    <w:p w14:paraId="43D100C7" w14:textId="77777777" w:rsidR="00F567C9" w:rsidRPr="00E37C70" w:rsidRDefault="00F567C9" w:rsidP="00F567C9">
      <w:pPr>
        <w:rPr>
          <w:rFonts w:cstheme="minorHAnsi"/>
          <w:sz w:val="16"/>
          <w:szCs w:val="16"/>
        </w:rPr>
      </w:pPr>
      <w:r w:rsidRPr="00E37C70">
        <w:rPr>
          <w:rFonts w:cstheme="minorHAnsi"/>
          <w:sz w:val="16"/>
          <w:szCs w:val="16"/>
        </w:rPr>
        <w:t>202</w:t>
      </w:r>
      <w:r w:rsidRPr="00E37C70">
        <w:rPr>
          <w:rFonts w:cstheme="minorHAnsi"/>
          <w:sz w:val="16"/>
          <w:szCs w:val="16"/>
        </w:rPr>
        <w:tab/>
        <w:t>AUTOVIA SP</w:t>
      </w:r>
    </w:p>
    <w:p w14:paraId="4417BAAB" w14:textId="77777777" w:rsidR="00F567C9" w:rsidRPr="00E37C70" w:rsidRDefault="00F567C9" w:rsidP="00F567C9">
      <w:pPr>
        <w:rPr>
          <w:rFonts w:cstheme="minorHAnsi"/>
          <w:sz w:val="16"/>
          <w:szCs w:val="16"/>
        </w:rPr>
      </w:pPr>
      <w:r w:rsidRPr="00E37C70">
        <w:rPr>
          <w:rFonts w:cstheme="minorHAnsi"/>
          <w:sz w:val="16"/>
          <w:szCs w:val="16"/>
        </w:rPr>
        <w:t>204</w:t>
      </w:r>
      <w:r w:rsidRPr="00E37C70">
        <w:rPr>
          <w:rFonts w:cstheme="minorHAnsi"/>
          <w:sz w:val="16"/>
          <w:szCs w:val="16"/>
        </w:rPr>
        <w:tab/>
        <w:t>BANCHINA</w:t>
      </w:r>
    </w:p>
    <w:p w14:paraId="5D611866" w14:textId="77777777" w:rsidR="00F567C9" w:rsidRPr="00E37C70" w:rsidRDefault="00F567C9" w:rsidP="00F567C9">
      <w:pPr>
        <w:rPr>
          <w:rFonts w:cstheme="minorHAnsi"/>
          <w:sz w:val="16"/>
          <w:szCs w:val="16"/>
        </w:rPr>
      </w:pPr>
      <w:r w:rsidRPr="00E37C70">
        <w:rPr>
          <w:rFonts w:cstheme="minorHAnsi"/>
          <w:sz w:val="16"/>
          <w:szCs w:val="16"/>
        </w:rPr>
        <w:t>301</w:t>
      </w:r>
      <w:r w:rsidRPr="00E37C70">
        <w:rPr>
          <w:rFonts w:cstheme="minorHAnsi"/>
          <w:sz w:val="16"/>
          <w:szCs w:val="16"/>
        </w:rPr>
        <w:tab/>
        <w:t>PIAZZA PUBB</w:t>
      </w:r>
    </w:p>
    <w:p w14:paraId="70F1D891" w14:textId="77777777" w:rsidR="00F567C9" w:rsidRPr="00E37C70" w:rsidRDefault="00F567C9" w:rsidP="00F567C9">
      <w:pPr>
        <w:rPr>
          <w:rFonts w:cstheme="minorHAnsi"/>
          <w:sz w:val="16"/>
          <w:szCs w:val="16"/>
        </w:rPr>
      </w:pPr>
      <w:r w:rsidRPr="00E37C70">
        <w:rPr>
          <w:rFonts w:cstheme="minorHAnsi"/>
          <w:sz w:val="16"/>
          <w:szCs w:val="16"/>
        </w:rPr>
        <w:t>302</w:t>
      </w:r>
      <w:r w:rsidRPr="00E37C70">
        <w:rPr>
          <w:rFonts w:cstheme="minorHAnsi"/>
          <w:sz w:val="16"/>
          <w:szCs w:val="16"/>
        </w:rPr>
        <w:tab/>
        <w:t>STRADE PUBB</w:t>
      </w:r>
    </w:p>
    <w:p w14:paraId="090E38E0" w14:textId="77777777" w:rsidR="00F567C9" w:rsidRPr="00E37C70" w:rsidRDefault="00F567C9" w:rsidP="00F567C9">
      <w:pPr>
        <w:rPr>
          <w:rFonts w:cstheme="minorHAnsi"/>
          <w:sz w:val="16"/>
          <w:szCs w:val="16"/>
        </w:rPr>
      </w:pPr>
      <w:r w:rsidRPr="00E37C70">
        <w:rPr>
          <w:rFonts w:cstheme="minorHAnsi"/>
          <w:sz w:val="16"/>
          <w:szCs w:val="16"/>
        </w:rPr>
        <w:t>395</w:t>
      </w:r>
      <w:r w:rsidRPr="00E37C70">
        <w:rPr>
          <w:rFonts w:cstheme="minorHAnsi"/>
          <w:sz w:val="16"/>
          <w:szCs w:val="16"/>
        </w:rPr>
        <w:tab/>
        <w:t>PASSAGGIO</w:t>
      </w:r>
    </w:p>
    <w:p w14:paraId="01A8A925" w14:textId="77777777" w:rsidR="00F567C9" w:rsidRPr="00E37C70" w:rsidRDefault="00F567C9" w:rsidP="00F567C9">
      <w:pPr>
        <w:rPr>
          <w:rFonts w:cstheme="minorHAnsi"/>
          <w:sz w:val="16"/>
          <w:szCs w:val="16"/>
        </w:rPr>
      </w:pPr>
      <w:r w:rsidRPr="00E37C70">
        <w:rPr>
          <w:rFonts w:cstheme="minorHAnsi"/>
          <w:sz w:val="16"/>
          <w:szCs w:val="16"/>
        </w:rPr>
        <w:t>396</w:t>
      </w:r>
      <w:r w:rsidRPr="00E37C70">
        <w:rPr>
          <w:rFonts w:cstheme="minorHAnsi"/>
          <w:sz w:val="16"/>
          <w:szCs w:val="16"/>
        </w:rPr>
        <w:tab/>
        <w:t>PASSO</w:t>
      </w:r>
    </w:p>
    <w:p w14:paraId="3E6D93A8" w14:textId="77777777" w:rsidR="00F567C9" w:rsidRPr="00E37C70" w:rsidRDefault="00F567C9" w:rsidP="00F567C9">
      <w:pPr>
        <w:rPr>
          <w:rFonts w:cstheme="minorHAnsi"/>
          <w:sz w:val="16"/>
          <w:szCs w:val="16"/>
        </w:rPr>
      </w:pPr>
      <w:r w:rsidRPr="00E37C70">
        <w:rPr>
          <w:rFonts w:cstheme="minorHAnsi"/>
          <w:sz w:val="16"/>
          <w:szCs w:val="16"/>
        </w:rPr>
        <w:t>397</w:t>
      </w:r>
      <w:r w:rsidRPr="00E37C70">
        <w:rPr>
          <w:rFonts w:cstheme="minorHAnsi"/>
          <w:sz w:val="16"/>
          <w:szCs w:val="16"/>
        </w:rPr>
        <w:tab/>
        <w:t>PIAZZA</w:t>
      </w:r>
    </w:p>
    <w:p w14:paraId="0CC67C1C" w14:textId="77777777" w:rsidR="00F567C9" w:rsidRPr="00E37C70" w:rsidRDefault="00F567C9" w:rsidP="00F567C9">
      <w:pPr>
        <w:rPr>
          <w:rFonts w:cstheme="minorHAnsi"/>
          <w:sz w:val="16"/>
          <w:szCs w:val="16"/>
        </w:rPr>
      </w:pPr>
      <w:r w:rsidRPr="00E37C70">
        <w:rPr>
          <w:rFonts w:cstheme="minorHAnsi"/>
          <w:sz w:val="16"/>
          <w:szCs w:val="16"/>
        </w:rPr>
        <w:t>398</w:t>
      </w:r>
      <w:r w:rsidRPr="00E37C70">
        <w:rPr>
          <w:rFonts w:cstheme="minorHAnsi"/>
          <w:sz w:val="16"/>
          <w:szCs w:val="16"/>
        </w:rPr>
        <w:tab/>
        <w:t>PIAZZALE</w:t>
      </w:r>
    </w:p>
    <w:p w14:paraId="35940894" w14:textId="77777777" w:rsidR="00F567C9" w:rsidRPr="00E37C70" w:rsidRDefault="00F567C9" w:rsidP="00F567C9">
      <w:pPr>
        <w:rPr>
          <w:rFonts w:cstheme="minorHAnsi"/>
          <w:sz w:val="16"/>
          <w:szCs w:val="16"/>
        </w:rPr>
      </w:pPr>
      <w:r w:rsidRPr="00E37C70">
        <w:rPr>
          <w:rFonts w:cstheme="minorHAnsi"/>
          <w:sz w:val="16"/>
          <w:szCs w:val="16"/>
        </w:rPr>
        <w:t>417</w:t>
      </w:r>
      <w:r w:rsidRPr="00E37C70">
        <w:rPr>
          <w:rFonts w:cstheme="minorHAnsi"/>
          <w:sz w:val="16"/>
          <w:szCs w:val="16"/>
        </w:rPr>
        <w:tab/>
        <w:t>SOTTOPASSAG</w:t>
      </w:r>
    </w:p>
    <w:p w14:paraId="0B19D768" w14:textId="77777777" w:rsidR="00F567C9" w:rsidRPr="00E37C70" w:rsidRDefault="00F567C9" w:rsidP="00F567C9">
      <w:pPr>
        <w:rPr>
          <w:rFonts w:cstheme="minorHAnsi"/>
          <w:sz w:val="16"/>
          <w:szCs w:val="16"/>
        </w:rPr>
      </w:pPr>
      <w:r w:rsidRPr="00E37C70">
        <w:rPr>
          <w:rFonts w:cstheme="minorHAnsi"/>
          <w:sz w:val="16"/>
          <w:szCs w:val="16"/>
        </w:rPr>
        <w:t>420</w:t>
      </w:r>
      <w:r w:rsidRPr="00E37C70">
        <w:rPr>
          <w:rFonts w:cstheme="minorHAnsi"/>
          <w:sz w:val="16"/>
          <w:szCs w:val="16"/>
        </w:rPr>
        <w:tab/>
        <w:t>STRADA PRIV</w:t>
      </w:r>
    </w:p>
    <w:p w14:paraId="796968C0" w14:textId="77777777" w:rsidR="00F567C9" w:rsidRPr="00E37C70" w:rsidRDefault="00F567C9" w:rsidP="00F567C9">
      <w:pPr>
        <w:rPr>
          <w:rFonts w:cstheme="minorHAnsi"/>
          <w:sz w:val="16"/>
          <w:szCs w:val="16"/>
        </w:rPr>
      </w:pPr>
      <w:r w:rsidRPr="00E37C70">
        <w:rPr>
          <w:rFonts w:cstheme="minorHAnsi"/>
          <w:sz w:val="16"/>
          <w:szCs w:val="16"/>
        </w:rPr>
        <w:t>507</w:t>
      </w:r>
      <w:r w:rsidRPr="00E37C70">
        <w:rPr>
          <w:rFonts w:cstheme="minorHAnsi"/>
          <w:sz w:val="16"/>
          <w:szCs w:val="16"/>
        </w:rPr>
        <w:tab/>
        <w:t>PONTE</w:t>
      </w:r>
    </w:p>
    <w:p w14:paraId="5BE481E3" w14:textId="77777777" w:rsidR="00F567C9" w:rsidRPr="00E37C70" w:rsidRDefault="00F567C9" w:rsidP="00F567C9">
      <w:pPr>
        <w:rPr>
          <w:rFonts w:cstheme="minorHAnsi"/>
          <w:sz w:val="16"/>
          <w:szCs w:val="16"/>
        </w:rPr>
      </w:pPr>
      <w:r w:rsidRPr="00E37C70">
        <w:rPr>
          <w:rFonts w:cstheme="minorHAnsi"/>
          <w:sz w:val="16"/>
          <w:szCs w:val="16"/>
        </w:rPr>
        <w:t>508</w:t>
      </w:r>
      <w:r w:rsidRPr="00E37C70">
        <w:rPr>
          <w:rFonts w:cstheme="minorHAnsi"/>
          <w:sz w:val="16"/>
          <w:szCs w:val="16"/>
        </w:rPr>
        <w:tab/>
        <w:t>CAVALCAVIA</w:t>
      </w:r>
    </w:p>
    <w:p w14:paraId="6857D048" w14:textId="77777777" w:rsidR="00F567C9" w:rsidRPr="00E37C70" w:rsidRDefault="00F567C9" w:rsidP="00F567C9">
      <w:pPr>
        <w:rPr>
          <w:rFonts w:cstheme="minorHAnsi"/>
          <w:sz w:val="16"/>
          <w:szCs w:val="16"/>
        </w:rPr>
      </w:pPr>
    </w:p>
    <w:p w14:paraId="0BDE4CCD" w14:textId="77777777" w:rsidR="00F567C9" w:rsidRPr="004D6917" w:rsidRDefault="00F567C9" w:rsidP="00F567C9">
      <w:pPr>
        <w:rPr>
          <w:rFonts w:cstheme="minorHAnsi"/>
          <w:sz w:val="16"/>
          <w:szCs w:val="16"/>
          <w:u w:val="single"/>
        </w:rPr>
      </w:pPr>
      <w:r w:rsidRPr="004D6917">
        <w:rPr>
          <w:rFonts w:cstheme="minorHAnsi"/>
          <w:sz w:val="16"/>
          <w:szCs w:val="16"/>
          <w:u w:val="single"/>
        </w:rPr>
        <w:t>Verso classe AR_VMS</w:t>
      </w:r>
    </w:p>
    <w:p w14:paraId="6A350480" w14:textId="77777777" w:rsidR="00F567C9" w:rsidRPr="00E37C70" w:rsidRDefault="00F567C9" w:rsidP="00F567C9">
      <w:pPr>
        <w:rPr>
          <w:rFonts w:cstheme="minorHAnsi"/>
          <w:sz w:val="16"/>
          <w:szCs w:val="16"/>
        </w:rPr>
      </w:pPr>
      <w:r w:rsidRPr="00E37C70">
        <w:rPr>
          <w:rFonts w:cstheme="minorHAnsi"/>
          <w:sz w:val="16"/>
          <w:szCs w:val="16"/>
        </w:rPr>
        <w:t>506</w:t>
      </w:r>
      <w:r w:rsidRPr="00E37C70">
        <w:rPr>
          <w:rFonts w:cstheme="minorHAnsi"/>
          <w:sz w:val="16"/>
          <w:szCs w:val="16"/>
        </w:rPr>
        <w:tab/>
        <w:t>SENTIERO</w:t>
      </w:r>
    </w:p>
    <w:p w14:paraId="0EFA8CE7" w14:textId="77777777" w:rsidR="00F567C9" w:rsidRPr="00E37C70" w:rsidRDefault="00F567C9" w:rsidP="00F567C9">
      <w:pPr>
        <w:rPr>
          <w:rFonts w:cstheme="minorHAnsi"/>
          <w:sz w:val="16"/>
          <w:szCs w:val="16"/>
        </w:rPr>
      </w:pPr>
    </w:p>
    <w:p w14:paraId="3CFC2AB2" w14:textId="77777777" w:rsidR="00F567C9" w:rsidRPr="004D6917" w:rsidRDefault="00F567C9" w:rsidP="00F567C9">
      <w:pPr>
        <w:rPr>
          <w:rFonts w:cstheme="minorHAnsi"/>
          <w:sz w:val="16"/>
          <w:szCs w:val="16"/>
          <w:u w:val="single"/>
        </w:rPr>
      </w:pPr>
      <w:r w:rsidRPr="004D6917">
        <w:rPr>
          <w:rFonts w:cstheme="minorHAnsi"/>
          <w:sz w:val="16"/>
          <w:szCs w:val="16"/>
          <w:u w:val="single"/>
        </w:rPr>
        <w:t>Verso classe SD_FER</w:t>
      </w:r>
    </w:p>
    <w:p w14:paraId="30FED205" w14:textId="77777777" w:rsidR="00F567C9" w:rsidRPr="00E37C70" w:rsidRDefault="00F567C9" w:rsidP="00F567C9">
      <w:pPr>
        <w:rPr>
          <w:rFonts w:cstheme="minorHAnsi"/>
          <w:sz w:val="16"/>
          <w:szCs w:val="16"/>
        </w:rPr>
      </w:pPr>
      <w:r w:rsidRPr="00E37C70">
        <w:rPr>
          <w:rFonts w:cstheme="minorHAnsi"/>
          <w:sz w:val="16"/>
          <w:szCs w:val="16"/>
        </w:rPr>
        <w:t>206</w:t>
      </w:r>
      <w:r w:rsidRPr="00E37C70">
        <w:rPr>
          <w:rFonts w:cstheme="minorHAnsi"/>
          <w:sz w:val="16"/>
          <w:szCs w:val="16"/>
        </w:rPr>
        <w:tab/>
        <w:t>FERROVIA SP</w:t>
      </w:r>
    </w:p>
    <w:p w14:paraId="3ACBDE1D" w14:textId="77777777" w:rsidR="00F567C9" w:rsidRPr="00E37C70" w:rsidRDefault="00F567C9" w:rsidP="00F567C9">
      <w:pPr>
        <w:rPr>
          <w:rFonts w:cstheme="minorHAnsi"/>
          <w:sz w:val="16"/>
          <w:szCs w:val="16"/>
        </w:rPr>
      </w:pPr>
      <w:r w:rsidRPr="00E37C70">
        <w:rPr>
          <w:rFonts w:cstheme="minorHAnsi"/>
          <w:sz w:val="16"/>
          <w:szCs w:val="16"/>
        </w:rPr>
        <w:t>222</w:t>
      </w:r>
      <w:r w:rsidRPr="00E37C70">
        <w:rPr>
          <w:rFonts w:cstheme="minorHAnsi"/>
          <w:sz w:val="16"/>
          <w:szCs w:val="16"/>
        </w:rPr>
        <w:tab/>
        <w:t>TRANVIA SP</w:t>
      </w:r>
    </w:p>
    <w:p w14:paraId="3A14BF46" w14:textId="77777777" w:rsidR="00F567C9" w:rsidRDefault="00F567C9" w:rsidP="00F567C9">
      <w:pPr>
        <w:rPr>
          <w:rFonts w:cstheme="minorHAnsi"/>
          <w:sz w:val="16"/>
          <w:szCs w:val="16"/>
          <w:u w:val="single"/>
        </w:rPr>
      </w:pPr>
    </w:p>
    <w:p w14:paraId="48FAB7DF" w14:textId="77777777" w:rsidR="00F567C9" w:rsidRPr="004D6917" w:rsidRDefault="00F567C9" w:rsidP="00F567C9">
      <w:pPr>
        <w:rPr>
          <w:rFonts w:cstheme="minorHAnsi"/>
          <w:sz w:val="16"/>
          <w:szCs w:val="16"/>
          <w:u w:val="single"/>
        </w:rPr>
      </w:pPr>
      <w:r w:rsidRPr="004D6917">
        <w:rPr>
          <w:rFonts w:cstheme="minorHAnsi"/>
          <w:sz w:val="16"/>
          <w:szCs w:val="16"/>
          <w:u w:val="single"/>
        </w:rPr>
        <w:t>Verso classi EDIFC, EDI_MIN, MN_IND</w:t>
      </w:r>
    </w:p>
    <w:p w14:paraId="556CBEE0" w14:textId="77777777" w:rsidR="00F567C9" w:rsidRPr="00E37C70" w:rsidRDefault="00F567C9" w:rsidP="00F567C9">
      <w:pPr>
        <w:rPr>
          <w:rFonts w:cstheme="minorHAnsi"/>
          <w:sz w:val="16"/>
          <w:szCs w:val="16"/>
        </w:rPr>
      </w:pPr>
      <w:r w:rsidRPr="00E37C70">
        <w:rPr>
          <w:rFonts w:cstheme="minorHAnsi"/>
          <w:sz w:val="16"/>
          <w:szCs w:val="16"/>
        </w:rPr>
        <w:t>276</w:t>
      </w:r>
      <w:r w:rsidRPr="00E37C70">
        <w:rPr>
          <w:rFonts w:cstheme="minorHAnsi"/>
          <w:sz w:val="16"/>
          <w:szCs w:val="16"/>
        </w:rPr>
        <w:tab/>
        <w:t>COSTR NO AB</w:t>
      </w:r>
    </w:p>
    <w:p w14:paraId="47E3818C" w14:textId="77777777" w:rsidR="00F567C9" w:rsidRPr="00E37C70" w:rsidRDefault="00F567C9" w:rsidP="00F567C9">
      <w:pPr>
        <w:rPr>
          <w:rFonts w:cstheme="minorHAnsi"/>
          <w:sz w:val="16"/>
          <w:szCs w:val="16"/>
        </w:rPr>
      </w:pPr>
      <w:r w:rsidRPr="00E37C70">
        <w:rPr>
          <w:rFonts w:cstheme="minorHAnsi"/>
          <w:sz w:val="16"/>
          <w:szCs w:val="16"/>
        </w:rPr>
        <w:t>278</w:t>
      </w:r>
      <w:r w:rsidRPr="00E37C70">
        <w:rPr>
          <w:rFonts w:cstheme="minorHAnsi"/>
          <w:sz w:val="16"/>
          <w:szCs w:val="16"/>
        </w:rPr>
        <w:tab/>
        <w:t>FABB PROMIS</w:t>
      </w:r>
    </w:p>
    <w:p w14:paraId="7DEDC075" w14:textId="77777777" w:rsidR="00F567C9" w:rsidRPr="00E37C70" w:rsidRDefault="00F567C9" w:rsidP="00F567C9">
      <w:pPr>
        <w:rPr>
          <w:rFonts w:cstheme="minorHAnsi"/>
          <w:sz w:val="16"/>
          <w:szCs w:val="16"/>
        </w:rPr>
      </w:pPr>
      <w:r w:rsidRPr="00E37C70">
        <w:rPr>
          <w:rFonts w:cstheme="minorHAnsi"/>
          <w:sz w:val="16"/>
          <w:szCs w:val="16"/>
        </w:rPr>
        <w:t>279</w:t>
      </w:r>
      <w:r w:rsidRPr="00E37C70">
        <w:rPr>
          <w:rFonts w:cstheme="minorHAnsi"/>
          <w:sz w:val="16"/>
          <w:szCs w:val="16"/>
        </w:rPr>
        <w:tab/>
        <w:t>FABB RURALE</w:t>
      </w:r>
    </w:p>
    <w:p w14:paraId="24FD3839" w14:textId="77777777" w:rsidR="00F567C9" w:rsidRPr="00E37C70" w:rsidRDefault="00F567C9" w:rsidP="00F567C9">
      <w:pPr>
        <w:rPr>
          <w:rFonts w:cstheme="minorHAnsi"/>
          <w:sz w:val="16"/>
          <w:szCs w:val="16"/>
        </w:rPr>
      </w:pPr>
      <w:r w:rsidRPr="00E37C70">
        <w:rPr>
          <w:rFonts w:cstheme="minorHAnsi"/>
          <w:sz w:val="16"/>
          <w:szCs w:val="16"/>
        </w:rPr>
        <w:t>280</w:t>
      </w:r>
      <w:r w:rsidRPr="00E37C70">
        <w:rPr>
          <w:rFonts w:cstheme="minorHAnsi"/>
          <w:sz w:val="16"/>
          <w:szCs w:val="16"/>
        </w:rPr>
        <w:tab/>
        <w:t>FABB DIRUTO</w:t>
      </w:r>
    </w:p>
    <w:p w14:paraId="2162B5F4" w14:textId="77777777" w:rsidR="00F567C9" w:rsidRPr="00E37C70" w:rsidRDefault="00F567C9" w:rsidP="00F567C9">
      <w:pPr>
        <w:rPr>
          <w:rFonts w:cstheme="minorHAnsi"/>
          <w:sz w:val="16"/>
          <w:szCs w:val="16"/>
        </w:rPr>
      </w:pPr>
      <w:r w:rsidRPr="00E37C70">
        <w:rPr>
          <w:rFonts w:cstheme="minorHAnsi"/>
          <w:sz w:val="16"/>
          <w:szCs w:val="16"/>
        </w:rPr>
        <w:t>281</w:t>
      </w:r>
      <w:r w:rsidRPr="00E37C70">
        <w:rPr>
          <w:rFonts w:cstheme="minorHAnsi"/>
          <w:sz w:val="16"/>
          <w:szCs w:val="16"/>
        </w:rPr>
        <w:tab/>
        <w:t>FR DIV SUB</w:t>
      </w:r>
    </w:p>
    <w:p w14:paraId="62EB23E9" w14:textId="77777777" w:rsidR="00F567C9" w:rsidRPr="00E37C70" w:rsidRDefault="00F567C9" w:rsidP="00F567C9">
      <w:pPr>
        <w:rPr>
          <w:rFonts w:cstheme="minorHAnsi"/>
          <w:sz w:val="16"/>
          <w:szCs w:val="16"/>
        </w:rPr>
      </w:pPr>
      <w:r w:rsidRPr="00E37C70">
        <w:rPr>
          <w:rFonts w:cstheme="minorHAnsi"/>
          <w:sz w:val="16"/>
          <w:szCs w:val="16"/>
        </w:rPr>
        <w:t>283</w:t>
      </w:r>
      <w:r w:rsidRPr="00E37C70">
        <w:rPr>
          <w:rFonts w:cstheme="minorHAnsi"/>
          <w:sz w:val="16"/>
          <w:szCs w:val="16"/>
        </w:rPr>
        <w:tab/>
        <w:t>FU D ACCERT</w:t>
      </w:r>
    </w:p>
    <w:p w14:paraId="71CD8C6A" w14:textId="77777777" w:rsidR="00F567C9" w:rsidRPr="00E37C70" w:rsidRDefault="00F567C9" w:rsidP="00F567C9">
      <w:pPr>
        <w:rPr>
          <w:rFonts w:cstheme="minorHAnsi"/>
          <w:sz w:val="16"/>
          <w:szCs w:val="16"/>
        </w:rPr>
      </w:pPr>
      <w:r w:rsidRPr="00E37C70">
        <w:rPr>
          <w:rFonts w:cstheme="minorHAnsi"/>
          <w:sz w:val="16"/>
          <w:szCs w:val="16"/>
        </w:rPr>
        <w:t>284</w:t>
      </w:r>
      <w:r w:rsidRPr="00E37C70">
        <w:rPr>
          <w:rFonts w:cstheme="minorHAnsi"/>
          <w:sz w:val="16"/>
          <w:szCs w:val="16"/>
        </w:rPr>
        <w:tab/>
        <w:t>PORZ ACC FR</w:t>
      </w:r>
    </w:p>
    <w:p w14:paraId="7590B87D" w14:textId="77777777" w:rsidR="00F567C9" w:rsidRPr="00E37C70" w:rsidRDefault="00F567C9" w:rsidP="00F567C9">
      <w:pPr>
        <w:rPr>
          <w:rFonts w:cstheme="minorHAnsi"/>
          <w:sz w:val="16"/>
          <w:szCs w:val="16"/>
        </w:rPr>
      </w:pPr>
      <w:r w:rsidRPr="00E37C70">
        <w:rPr>
          <w:rFonts w:cstheme="minorHAnsi"/>
          <w:sz w:val="16"/>
          <w:szCs w:val="16"/>
        </w:rPr>
        <w:t>285</w:t>
      </w:r>
      <w:r w:rsidRPr="00E37C70">
        <w:rPr>
          <w:rFonts w:cstheme="minorHAnsi"/>
          <w:sz w:val="16"/>
          <w:szCs w:val="16"/>
        </w:rPr>
        <w:tab/>
        <w:t>PORZ ACC FU</w:t>
      </w:r>
    </w:p>
    <w:p w14:paraId="4C028886" w14:textId="77777777" w:rsidR="00F567C9" w:rsidRPr="00E37C70" w:rsidRDefault="00F567C9" w:rsidP="00F567C9">
      <w:pPr>
        <w:rPr>
          <w:rFonts w:cstheme="minorHAnsi"/>
          <w:sz w:val="16"/>
          <w:szCs w:val="16"/>
        </w:rPr>
      </w:pPr>
      <w:r w:rsidRPr="00E37C70">
        <w:rPr>
          <w:rFonts w:cstheme="minorHAnsi"/>
          <w:sz w:val="16"/>
          <w:szCs w:val="16"/>
        </w:rPr>
        <w:t>286</w:t>
      </w:r>
      <w:r w:rsidRPr="00E37C70">
        <w:rPr>
          <w:rFonts w:cstheme="minorHAnsi"/>
          <w:sz w:val="16"/>
          <w:szCs w:val="16"/>
        </w:rPr>
        <w:tab/>
        <w:t>PORZ DI FA</w:t>
      </w:r>
    </w:p>
    <w:p w14:paraId="183C52ED" w14:textId="77777777" w:rsidR="00F567C9" w:rsidRPr="00E37C70" w:rsidRDefault="00F567C9" w:rsidP="00F567C9">
      <w:pPr>
        <w:rPr>
          <w:rFonts w:cstheme="minorHAnsi"/>
          <w:sz w:val="16"/>
          <w:szCs w:val="16"/>
        </w:rPr>
      </w:pPr>
      <w:r w:rsidRPr="00E37C70">
        <w:rPr>
          <w:rFonts w:cstheme="minorHAnsi"/>
          <w:sz w:val="16"/>
          <w:szCs w:val="16"/>
        </w:rPr>
        <w:t>287</w:t>
      </w:r>
      <w:r w:rsidRPr="00E37C70">
        <w:rPr>
          <w:rFonts w:cstheme="minorHAnsi"/>
          <w:sz w:val="16"/>
          <w:szCs w:val="16"/>
        </w:rPr>
        <w:tab/>
        <w:t>PORZ DI FR</w:t>
      </w:r>
    </w:p>
    <w:p w14:paraId="5D460432" w14:textId="77777777" w:rsidR="00F567C9" w:rsidRPr="00E37C70" w:rsidRDefault="00F567C9" w:rsidP="00F567C9">
      <w:pPr>
        <w:rPr>
          <w:rFonts w:cstheme="minorHAnsi"/>
          <w:sz w:val="16"/>
          <w:szCs w:val="16"/>
        </w:rPr>
      </w:pPr>
      <w:r w:rsidRPr="00E37C70">
        <w:rPr>
          <w:rFonts w:cstheme="minorHAnsi"/>
          <w:sz w:val="16"/>
          <w:szCs w:val="16"/>
        </w:rPr>
        <w:t>288</w:t>
      </w:r>
      <w:r w:rsidRPr="00E37C70">
        <w:rPr>
          <w:rFonts w:cstheme="minorHAnsi"/>
          <w:sz w:val="16"/>
          <w:szCs w:val="16"/>
        </w:rPr>
        <w:tab/>
        <w:t>PORZ RUR FP</w:t>
      </w:r>
    </w:p>
    <w:p w14:paraId="621BD18C" w14:textId="77777777" w:rsidR="00F567C9" w:rsidRPr="00E37C70" w:rsidRDefault="00F567C9" w:rsidP="00F567C9">
      <w:pPr>
        <w:rPr>
          <w:rFonts w:cstheme="minorHAnsi"/>
          <w:sz w:val="16"/>
          <w:szCs w:val="16"/>
        </w:rPr>
      </w:pPr>
      <w:r w:rsidRPr="00E37C70">
        <w:rPr>
          <w:rFonts w:cstheme="minorHAnsi"/>
          <w:sz w:val="16"/>
          <w:szCs w:val="16"/>
        </w:rPr>
        <w:t>290</w:t>
      </w:r>
      <w:r w:rsidRPr="00E37C70">
        <w:rPr>
          <w:rFonts w:cstheme="minorHAnsi"/>
          <w:sz w:val="16"/>
          <w:szCs w:val="16"/>
        </w:rPr>
        <w:tab/>
        <w:t>PORZ DI FU</w:t>
      </w:r>
    </w:p>
    <w:p w14:paraId="6042CA77" w14:textId="77777777" w:rsidR="00F567C9" w:rsidRPr="00E37C70" w:rsidRDefault="00F567C9" w:rsidP="00F567C9">
      <w:pPr>
        <w:rPr>
          <w:rFonts w:cstheme="minorHAnsi"/>
          <w:sz w:val="16"/>
          <w:szCs w:val="16"/>
        </w:rPr>
      </w:pPr>
      <w:r w:rsidRPr="00E37C70">
        <w:rPr>
          <w:rFonts w:cstheme="minorHAnsi"/>
          <w:sz w:val="16"/>
          <w:szCs w:val="16"/>
        </w:rPr>
        <w:t>353</w:t>
      </w:r>
      <w:r w:rsidRPr="00E37C70">
        <w:rPr>
          <w:rFonts w:cstheme="minorHAnsi"/>
          <w:sz w:val="16"/>
          <w:szCs w:val="16"/>
        </w:rPr>
        <w:tab/>
        <w:t>ANDITO</w:t>
      </w:r>
    </w:p>
    <w:p w14:paraId="7D5E1291" w14:textId="77777777" w:rsidR="00F567C9" w:rsidRPr="00E37C70" w:rsidRDefault="00F567C9" w:rsidP="00F567C9">
      <w:pPr>
        <w:rPr>
          <w:rFonts w:cstheme="minorHAnsi"/>
          <w:sz w:val="16"/>
          <w:szCs w:val="16"/>
        </w:rPr>
      </w:pPr>
      <w:r w:rsidRPr="00E37C70">
        <w:rPr>
          <w:rFonts w:cstheme="minorHAnsi"/>
          <w:sz w:val="16"/>
          <w:szCs w:val="16"/>
        </w:rPr>
        <w:t>354</w:t>
      </w:r>
      <w:r w:rsidRPr="00E37C70">
        <w:rPr>
          <w:rFonts w:cstheme="minorHAnsi"/>
          <w:sz w:val="16"/>
          <w:szCs w:val="16"/>
        </w:rPr>
        <w:tab/>
        <w:t>ANDRONE</w:t>
      </w:r>
    </w:p>
    <w:p w14:paraId="1CFB2EA0" w14:textId="77777777" w:rsidR="00F567C9" w:rsidRPr="00E37C70" w:rsidRDefault="00F567C9" w:rsidP="00F567C9">
      <w:pPr>
        <w:rPr>
          <w:rFonts w:cstheme="minorHAnsi"/>
          <w:sz w:val="16"/>
          <w:szCs w:val="16"/>
        </w:rPr>
      </w:pPr>
      <w:r w:rsidRPr="00E37C70">
        <w:rPr>
          <w:rFonts w:cstheme="minorHAnsi"/>
          <w:sz w:val="16"/>
          <w:szCs w:val="16"/>
        </w:rPr>
        <w:t>356</w:t>
      </w:r>
      <w:r w:rsidRPr="00E37C70">
        <w:rPr>
          <w:rFonts w:cstheme="minorHAnsi"/>
          <w:sz w:val="16"/>
          <w:szCs w:val="16"/>
        </w:rPr>
        <w:tab/>
        <w:t>ASCENSORE</w:t>
      </w:r>
    </w:p>
    <w:p w14:paraId="6B3883F8" w14:textId="77777777" w:rsidR="00F567C9" w:rsidRPr="00E37C70" w:rsidRDefault="00F567C9" w:rsidP="00F567C9">
      <w:pPr>
        <w:rPr>
          <w:rFonts w:cstheme="minorHAnsi"/>
          <w:sz w:val="16"/>
          <w:szCs w:val="16"/>
        </w:rPr>
      </w:pPr>
      <w:r w:rsidRPr="00E37C70">
        <w:rPr>
          <w:rFonts w:cstheme="minorHAnsi"/>
          <w:sz w:val="16"/>
          <w:szCs w:val="16"/>
        </w:rPr>
        <w:t>357</w:t>
      </w:r>
      <w:r w:rsidRPr="00E37C70">
        <w:rPr>
          <w:rFonts w:cstheme="minorHAnsi"/>
          <w:sz w:val="16"/>
          <w:szCs w:val="16"/>
        </w:rPr>
        <w:tab/>
        <w:t>AUTORIMESSA</w:t>
      </w:r>
    </w:p>
    <w:p w14:paraId="722BA4BF" w14:textId="77777777" w:rsidR="00F567C9" w:rsidRPr="00E37C70" w:rsidRDefault="00F567C9" w:rsidP="00F567C9">
      <w:pPr>
        <w:rPr>
          <w:rFonts w:cstheme="minorHAnsi"/>
          <w:sz w:val="16"/>
          <w:szCs w:val="16"/>
        </w:rPr>
      </w:pPr>
      <w:r w:rsidRPr="00E37C70">
        <w:rPr>
          <w:rFonts w:cstheme="minorHAnsi"/>
          <w:sz w:val="16"/>
          <w:szCs w:val="16"/>
        </w:rPr>
        <w:t>358</w:t>
      </w:r>
      <w:r w:rsidRPr="00E37C70">
        <w:rPr>
          <w:rFonts w:cstheme="minorHAnsi"/>
          <w:sz w:val="16"/>
          <w:szCs w:val="16"/>
        </w:rPr>
        <w:tab/>
        <w:t>BALLATOIO</w:t>
      </w:r>
    </w:p>
    <w:p w14:paraId="0F5C23B5" w14:textId="77777777" w:rsidR="00F567C9" w:rsidRPr="00E37C70" w:rsidRDefault="00F567C9" w:rsidP="00F567C9">
      <w:pPr>
        <w:rPr>
          <w:rFonts w:cstheme="minorHAnsi"/>
          <w:sz w:val="16"/>
          <w:szCs w:val="16"/>
        </w:rPr>
      </w:pPr>
      <w:r w:rsidRPr="00E37C70">
        <w:rPr>
          <w:rFonts w:cstheme="minorHAnsi"/>
          <w:sz w:val="16"/>
          <w:szCs w:val="16"/>
        </w:rPr>
        <w:t>359</w:t>
      </w:r>
      <w:r w:rsidRPr="00E37C70">
        <w:rPr>
          <w:rFonts w:cstheme="minorHAnsi"/>
          <w:sz w:val="16"/>
          <w:szCs w:val="16"/>
        </w:rPr>
        <w:tab/>
        <w:t>BINDOLO</w:t>
      </w:r>
    </w:p>
    <w:p w14:paraId="5CD29505" w14:textId="77777777" w:rsidR="00F567C9" w:rsidRPr="00E37C70" w:rsidRDefault="00F567C9" w:rsidP="00F567C9">
      <w:pPr>
        <w:rPr>
          <w:rFonts w:cstheme="minorHAnsi"/>
          <w:sz w:val="16"/>
          <w:szCs w:val="16"/>
        </w:rPr>
      </w:pPr>
      <w:r w:rsidRPr="00E37C70">
        <w:rPr>
          <w:rFonts w:cstheme="minorHAnsi"/>
          <w:sz w:val="16"/>
          <w:szCs w:val="16"/>
        </w:rPr>
        <w:t>360</w:t>
      </w:r>
      <w:r w:rsidRPr="00E37C70">
        <w:rPr>
          <w:rFonts w:cstheme="minorHAnsi"/>
          <w:sz w:val="16"/>
          <w:szCs w:val="16"/>
        </w:rPr>
        <w:tab/>
        <w:t>BOTTINO</w:t>
      </w:r>
    </w:p>
    <w:p w14:paraId="15ABB87C" w14:textId="77777777" w:rsidR="00F567C9" w:rsidRPr="00E37C70" w:rsidRDefault="00F567C9" w:rsidP="00F567C9">
      <w:pPr>
        <w:rPr>
          <w:rFonts w:cstheme="minorHAnsi"/>
          <w:sz w:val="16"/>
          <w:szCs w:val="16"/>
        </w:rPr>
      </w:pPr>
      <w:r w:rsidRPr="00E37C70">
        <w:rPr>
          <w:rFonts w:cstheme="minorHAnsi"/>
          <w:sz w:val="16"/>
          <w:szCs w:val="16"/>
        </w:rPr>
        <w:t>361</w:t>
      </w:r>
      <w:r w:rsidRPr="00E37C70">
        <w:rPr>
          <w:rFonts w:cstheme="minorHAnsi"/>
          <w:sz w:val="16"/>
          <w:szCs w:val="16"/>
        </w:rPr>
        <w:tab/>
        <w:t>BUCATAIO</w:t>
      </w:r>
    </w:p>
    <w:p w14:paraId="77D13473" w14:textId="77777777" w:rsidR="00F567C9" w:rsidRPr="00E37C70" w:rsidRDefault="00F567C9" w:rsidP="00F567C9">
      <w:pPr>
        <w:rPr>
          <w:rFonts w:cstheme="minorHAnsi"/>
          <w:sz w:val="16"/>
          <w:szCs w:val="16"/>
        </w:rPr>
      </w:pPr>
      <w:r w:rsidRPr="00E37C70">
        <w:rPr>
          <w:rFonts w:cstheme="minorHAnsi"/>
          <w:sz w:val="16"/>
          <w:szCs w:val="16"/>
        </w:rPr>
        <w:t>363</w:t>
      </w:r>
      <w:r w:rsidRPr="00E37C70">
        <w:rPr>
          <w:rFonts w:cstheme="minorHAnsi"/>
          <w:sz w:val="16"/>
          <w:szCs w:val="16"/>
        </w:rPr>
        <w:tab/>
        <w:t>CANTINA</w:t>
      </w:r>
    </w:p>
    <w:p w14:paraId="2FD623F4" w14:textId="77777777" w:rsidR="00F567C9" w:rsidRPr="00E37C70" w:rsidRDefault="00F567C9" w:rsidP="00F567C9">
      <w:pPr>
        <w:rPr>
          <w:rFonts w:cstheme="minorHAnsi"/>
          <w:sz w:val="16"/>
          <w:szCs w:val="16"/>
        </w:rPr>
      </w:pPr>
      <w:r w:rsidRPr="00E37C70">
        <w:rPr>
          <w:rFonts w:cstheme="minorHAnsi"/>
          <w:sz w:val="16"/>
          <w:szCs w:val="16"/>
        </w:rPr>
        <w:t>364</w:t>
      </w:r>
      <w:r w:rsidRPr="00E37C70">
        <w:rPr>
          <w:rFonts w:cstheme="minorHAnsi"/>
          <w:sz w:val="16"/>
          <w:szCs w:val="16"/>
        </w:rPr>
        <w:tab/>
        <w:t>CAPANNA</w:t>
      </w:r>
    </w:p>
    <w:p w14:paraId="452E0B00" w14:textId="77777777" w:rsidR="00F567C9" w:rsidRPr="00E37C70" w:rsidRDefault="00F567C9" w:rsidP="00F567C9">
      <w:pPr>
        <w:rPr>
          <w:rFonts w:cstheme="minorHAnsi"/>
          <w:sz w:val="16"/>
          <w:szCs w:val="16"/>
        </w:rPr>
      </w:pPr>
      <w:r w:rsidRPr="00E37C70">
        <w:rPr>
          <w:rFonts w:cstheme="minorHAnsi"/>
          <w:sz w:val="16"/>
          <w:szCs w:val="16"/>
        </w:rPr>
        <w:t>365</w:t>
      </w:r>
      <w:r w:rsidRPr="00E37C70">
        <w:rPr>
          <w:rFonts w:cstheme="minorHAnsi"/>
          <w:sz w:val="16"/>
          <w:szCs w:val="16"/>
        </w:rPr>
        <w:tab/>
        <w:t>CAPPELLA</w:t>
      </w:r>
    </w:p>
    <w:p w14:paraId="1268E428" w14:textId="77777777" w:rsidR="00F567C9" w:rsidRPr="00E37C70" w:rsidRDefault="00F567C9" w:rsidP="00F567C9">
      <w:pPr>
        <w:rPr>
          <w:rFonts w:cstheme="minorHAnsi"/>
          <w:sz w:val="16"/>
          <w:szCs w:val="16"/>
        </w:rPr>
      </w:pPr>
      <w:r w:rsidRPr="00E37C70">
        <w:rPr>
          <w:rFonts w:cstheme="minorHAnsi"/>
          <w:sz w:val="16"/>
          <w:szCs w:val="16"/>
        </w:rPr>
        <w:t>366</w:t>
      </w:r>
      <w:r w:rsidRPr="00E37C70">
        <w:rPr>
          <w:rFonts w:cstheme="minorHAnsi"/>
          <w:sz w:val="16"/>
          <w:szCs w:val="16"/>
        </w:rPr>
        <w:tab/>
        <w:t>CARBONILE</w:t>
      </w:r>
    </w:p>
    <w:p w14:paraId="5D058E3F" w14:textId="77777777" w:rsidR="00F567C9" w:rsidRPr="00E37C70" w:rsidRDefault="00F567C9" w:rsidP="00F567C9">
      <w:pPr>
        <w:rPr>
          <w:rFonts w:cstheme="minorHAnsi"/>
          <w:sz w:val="16"/>
          <w:szCs w:val="16"/>
        </w:rPr>
      </w:pPr>
      <w:r w:rsidRPr="00E37C70">
        <w:rPr>
          <w:rFonts w:cstheme="minorHAnsi"/>
          <w:sz w:val="16"/>
          <w:szCs w:val="16"/>
        </w:rPr>
        <w:t>367</w:t>
      </w:r>
      <w:r w:rsidRPr="00E37C70">
        <w:rPr>
          <w:rFonts w:cstheme="minorHAnsi"/>
          <w:sz w:val="16"/>
          <w:szCs w:val="16"/>
        </w:rPr>
        <w:tab/>
        <w:t>CASELLO</w:t>
      </w:r>
    </w:p>
    <w:p w14:paraId="392EFE2C" w14:textId="77777777" w:rsidR="00F567C9" w:rsidRPr="00E37C70" w:rsidRDefault="00F567C9" w:rsidP="00F567C9">
      <w:pPr>
        <w:rPr>
          <w:rFonts w:cstheme="minorHAnsi"/>
          <w:sz w:val="16"/>
          <w:szCs w:val="16"/>
        </w:rPr>
      </w:pPr>
      <w:r w:rsidRPr="00E37C70">
        <w:rPr>
          <w:rFonts w:cstheme="minorHAnsi"/>
          <w:sz w:val="16"/>
          <w:szCs w:val="16"/>
        </w:rPr>
        <w:t>368</w:t>
      </w:r>
      <w:r w:rsidRPr="00E37C70">
        <w:rPr>
          <w:rFonts w:cstheme="minorHAnsi"/>
          <w:sz w:val="16"/>
          <w:szCs w:val="16"/>
        </w:rPr>
        <w:tab/>
        <w:t>CASOTTO</w:t>
      </w:r>
    </w:p>
    <w:p w14:paraId="5AD9BE6A" w14:textId="77777777" w:rsidR="00F567C9" w:rsidRPr="00E37C70" w:rsidRDefault="00F567C9" w:rsidP="00F567C9">
      <w:pPr>
        <w:rPr>
          <w:rFonts w:cstheme="minorHAnsi"/>
          <w:sz w:val="16"/>
          <w:szCs w:val="16"/>
        </w:rPr>
      </w:pPr>
      <w:r w:rsidRPr="00E37C70">
        <w:rPr>
          <w:rFonts w:cstheme="minorHAnsi"/>
          <w:sz w:val="16"/>
          <w:szCs w:val="16"/>
        </w:rPr>
        <w:t>369</w:t>
      </w:r>
      <w:r w:rsidRPr="00E37C70">
        <w:rPr>
          <w:rFonts w:cstheme="minorHAnsi"/>
          <w:sz w:val="16"/>
          <w:szCs w:val="16"/>
        </w:rPr>
        <w:tab/>
        <w:t>CISTERNA</w:t>
      </w:r>
    </w:p>
    <w:p w14:paraId="6E6ADFF1" w14:textId="77777777" w:rsidR="00F567C9" w:rsidRPr="00E37C70" w:rsidRDefault="00F567C9" w:rsidP="00F567C9">
      <w:pPr>
        <w:rPr>
          <w:rFonts w:cstheme="minorHAnsi"/>
          <w:sz w:val="16"/>
          <w:szCs w:val="16"/>
        </w:rPr>
      </w:pPr>
      <w:r w:rsidRPr="00E37C70">
        <w:rPr>
          <w:rFonts w:cstheme="minorHAnsi"/>
          <w:sz w:val="16"/>
          <w:szCs w:val="16"/>
        </w:rPr>
        <w:t>370</w:t>
      </w:r>
      <w:r w:rsidRPr="00E37C70">
        <w:rPr>
          <w:rFonts w:cstheme="minorHAnsi"/>
          <w:sz w:val="16"/>
          <w:szCs w:val="16"/>
        </w:rPr>
        <w:tab/>
        <w:t>CONCIMAIA</w:t>
      </w:r>
    </w:p>
    <w:p w14:paraId="151E0EEC" w14:textId="77777777" w:rsidR="00F567C9" w:rsidRPr="00E37C70" w:rsidRDefault="00F567C9" w:rsidP="00F567C9">
      <w:pPr>
        <w:rPr>
          <w:rFonts w:cstheme="minorHAnsi"/>
          <w:sz w:val="16"/>
          <w:szCs w:val="16"/>
        </w:rPr>
      </w:pPr>
      <w:r w:rsidRPr="00E37C70">
        <w:rPr>
          <w:rFonts w:cstheme="minorHAnsi"/>
          <w:sz w:val="16"/>
          <w:szCs w:val="16"/>
        </w:rPr>
        <w:t>371</w:t>
      </w:r>
      <w:r w:rsidRPr="00E37C70">
        <w:rPr>
          <w:rFonts w:cstheme="minorHAnsi"/>
          <w:sz w:val="16"/>
          <w:szCs w:val="16"/>
        </w:rPr>
        <w:tab/>
        <w:t>CONIGLIERA</w:t>
      </w:r>
    </w:p>
    <w:p w14:paraId="3D2F3CA4" w14:textId="77777777" w:rsidR="00F567C9" w:rsidRPr="00E37C70" w:rsidRDefault="00F567C9" w:rsidP="00F567C9">
      <w:pPr>
        <w:rPr>
          <w:rFonts w:cstheme="minorHAnsi"/>
          <w:sz w:val="16"/>
          <w:szCs w:val="16"/>
        </w:rPr>
      </w:pPr>
      <w:r w:rsidRPr="00E37C70">
        <w:rPr>
          <w:rFonts w:cstheme="minorHAnsi"/>
          <w:sz w:val="16"/>
          <w:szCs w:val="16"/>
        </w:rPr>
        <w:t>372</w:t>
      </w:r>
      <w:r w:rsidRPr="00E37C70">
        <w:rPr>
          <w:rFonts w:cstheme="minorHAnsi"/>
          <w:sz w:val="16"/>
          <w:szCs w:val="16"/>
        </w:rPr>
        <w:tab/>
        <w:t>CORRIDOIO</w:t>
      </w:r>
    </w:p>
    <w:p w14:paraId="58362F4D" w14:textId="77777777" w:rsidR="00F567C9" w:rsidRPr="00E37C70" w:rsidRDefault="00F567C9" w:rsidP="00F567C9">
      <w:pPr>
        <w:rPr>
          <w:rFonts w:cstheme="minorHAnsi"/>
          <w:sz w:val="16"/>
          <w:szCs w:val="16"/>
        </w:rPr>
      </w:pPr>
      <w:r w:rsidRPr="00E37C70">
        <w:rPr>
          <w:rFonts w:cstheme="minorHAnsi"/>
          <w:sz w:val="16"/>
          <w:szCs w:val="16"/>
        </w:rPr>
        <w:t>376</w:t>
      </w:r>
      <w:r w:rsidRPr="00E37C70">
        <w:rPr>
          <w:rFonts w:cstheme="minorHAnsi"/>
          <w:sz w:val="16"/>
          <w:szCs w:val="16"/>
        </w:rPr>
        <w:tab/>
        <w:t>FORNO</w:t>
      </w:r>
    </w:p>
    <w:p w14:paraId="31C18101" w14:textId="77777777" w:rsidR="00F567C9" w:rsidRPr="00E37C70" w:rsidRDefault="00F567C9" w:rsidP="00F567C9">
      <w:pPr>
        <w:rPr>
          <w:rFonts w:cstheme="minorHAnsi"/>
          <w:sz w:val="16"/>
          <w:szCs w:val="16"/>
        </w:rPr>
      </w:pPr>
      <w:r w:rsidRPr="00E37C70">
        <w:rPr>
          <w:rFonts w:cstheme="minorHAnsi"/>
          <w:sz w:val="16"/>
          <w:szCs w:val="16"/>
        </w:rPr>
        <w:t>377</w:t>
      </w:r>
      <w:r w:rsidRPr="00E37C70">
        <w:rPr>
          <w:rFonts w:cstheme="minorHAnsi"/>
          <w:sz w:val="16"/>
          <w:szCs w:val="16"/>
        </w:rPr>
        <w:tab/>
        <w:t>FRANTOIO</w:t>
      </w:r>
    </w:p>
    <w:p w14:paraId="677EC9A5" w14:textId="77777777" w:rsidR="00F567C9" w:rsidRPr="00E37C70" w:rsidRDefault="00F567C9" w:rsidP="00F567C9">
      <w:pPr>
        <w:rPr>
          <w:rFonts w:cstheme="minorHAnsi"/>
          <w:sz w:val="16"/>
          <w:szCs w:val="16"/>
        </w:rPr>
      </w:pPr>
      <w:r w:rsidRPr="00E37C70">
        <w:rPr>
          <w:rFonts w:cstheme="minorHAnsi"/>
          <w:sz w:val="16"/>
          <w:szCs w:val="16"/>
        </w:rPr>
        <w:t>378</w:t>
      </w:r>
      <w:r w:rsidRPr="00E37C70">
        <w:rPr>
          <w:rFonts w:cstheme="minorHAnsi"/>
          <w:sz w:val="16"/>
          <w:szCs w:val="16"/>
        </w:rPr>
        <w:tab/>
        <w:t>GARAGE</w:t>
      </w:r>
    </w:p>
    <w:p w14:paraId="060AA752" w14:textId="77777777" w:rsidR="00F567C9" w:rsidRPr="00E37C70" w:rsidRDefault="00F567C9" w:rsidP="00F567C9">
      <w:pPr>
        <w:rPr>
          <w:rFonts w:cstheme="minorHAnsi"/>
          <w:sz w:val="16"/>
          <w:szCs w:val="16"/>
        </w:rPr>
      </w:pPr>
      <w:r w:rsidRPr="00E37C70">
        <w:rPr>
          <w:rFonts w:cstheme="minorHAnsi"/>
          <w:sz w:val="16"/>
          <w:szCs w:val="16"/>
        </w:rPr>
        <w:t>379</w:t>
      </w:r>
      <w:r w:rsidRPr="00E37C70">
        <w:rPr>
          <w:rFonts w:cstheme="minorHAnsi"/>
          <w:sz w:val="16"/>
          <w:szCs w:val="16"/>
        </w:rPr>
        <w:tab/>
        <w:t>GARITTA</w:t>
      </w:r>
    </w:p>
    <w:p w14:paraId="61C1A93D" w14:textId="77777777" w:rsidR="00F567C9" w:rsidRPr="00E37C70" w:rsidRDefault="00F567C9" w:rsidP="00F567C9">
      <w:pPr>
        <w:rPr>
          <w:rFonts w:cstheme="minorHAnsi"/>
          <w:sz w:val="16"/>
          <w:szCs w:val="16"/>
        </w:rPr>
      </w:pPr>
      <w:r w:rsidRPr="00E37C70">
        <w:rPr>
          <w:rFonts w:cstheme="minorHAnsi"/>
          <w:sz w:val="16"/>
          <w:szCs w:val="16"/>
        </w:rPr>
        <w:t>381</w:t>
      </w:r>
      <w:r w:rsidRPr="00E37C70">
        <w:rPr>
          <w:rFonts w:cstheme="minorHAnsi"/>
          <w:sz w:val="16"/>
          <w:szCs w:val="16"/>
        </w:rPr>
        <w:tab/>
        <w:t>INGRESSO</w:t>
      </w:r>
    </w:p>
    <w:p w14:paraId="5D8668B1" w14:textId="77777777" w:rsidR="00F567C9" w:rsidRPr="00E37C70" w:rsidRDefault="00F567C9" w:rsidP="00F567C9">
      <w:pPr>
        <w:rPr>
          <w:rFonts w:cstheme="minorHAnsi"/>
          <w:sz w:val="16"/>
          <w:szCs w:val="16"/>
        </w:rPr>
      </w:pPr>
      <w:r w:rsidRPr="00E37C70">
        <w:rPr>
          <w:rFonts w:cstheme="minorHAnsi"/>
          <w:sz w:val="16"/>
          <w:szCs w:val="16"/>
        </w:rPr>
        <w:t>382</w:t>
      </w:r>
      <w:r w:rsidRPr="00E37C70">
        <w:rPr>
          <w:rFonts w:cstheme="minorHAnsi"/>
          <w:sz w:val="16"/>
          <w:szCs w:val="16"/>
        </w:rPr>
        <w:tab/>
        <w:t>LATRINA</w:t>
      </w:r>
    </w:p>
    <w:p w14:paraId="086B3ED9" w14:textId="77777777" w:rsidR="00F567C9" w:rsidRPr="00E37C70" w:rsidRDefault="00F567C9" w:rsidP="00F567C9">
      <w:pPr>
        <w:rPr>
          <w:rFonts w:cstheme="minorHAnsi"/>
          <w:sz w:val="16"/>
          <w:szCs w:val="16"/>
        </w:rPr>
      </w:pPr>
      <w:r w:rsidRPr="00E37C70">
        <w:rPr>
          <w:rFonts w:cstheme="minorHAnsi"/>
          <w:sz w:val="16"/>
          <w:szCs w:val="16"/>
        </w:rPr>
        <w:t>383</w:t>
      </w:r>
      <w:r w:rsidRPr="00E37C70">
        <w:rPr>
          <w:rFonts w:cstheme="minorHAnsi"/>
          <w:sz w:val="16"/>
          <w:szCs w:val="16"/>
        </w:rPr>
        <w:tab/>
        <w:t>LAVANDERIA</w:t>
      </w:r>
    </w:p>
    <w:p w14:paraId="1556B791" w14:textId="77777777" w:rsidR="00F567C9" w:rsidRPr="00E37C70" w:rsidRDefault="00F567C9" w:rsidP="00F567C9">
      <w:pPr>
        <w:rPr>
          <w:rFonts w:cstheme="minorHAnsi"/>
          <w:sz w:val="16"/>
          <w:szCs w:val="16"/>
        </w:rPr>
      </w:pPr>
      <w:r w:rsidRPr="00E37C70">
        <w:rPr>
          <w:rFonts w:cstheme="minorHAnsi"/>
          <w:sz w:val="16"/>
          <w:szCs w:val="16"/>
        </w:rPr>
        <w:t>384</w:t>
      </w:r>
      <w:r w:rsidRPr="00E37C70">
        <w:rPr>
          <w:rFonts w:cstheme="minorHAnsi"/>
          <w:sz w:val="16"/>
          <w:szCs w:val="16"/>
        </w:rPr>
        <w:tab/>
        <w:t>LAVATOIO</w:t>
      </w:r>
    </w:p>
    <w:p w14:paraId="3ACCFA03" w14:textId="77777777" w:rsidR="00F567C9" w:rsidRPr="00E37C70" w:rsidRDefault="00F567C9" w:rsidP="00F567C9">
      <w:pPr>
        <w:rPr>
          <w:rFonts w:cstheme="minorHAnsi"/>
          <w:sz w:val="16"/>
          <w:szCs w:val="16"/>
        </w:rPr>
      </w:pPr>
      <w:r w:rsidRPr="00E37C70">
        <w:rPr>
          <w:rFonts w:cstheme="minorHAnsi"/>
          <w:sz w:val="16"/>
          <w:szCs w:val="16"/>
        </w:rPr>
        <w:t>385</w:t>
      </w:r>
      <w:r w:rsidRPr="00E37C70">
        <w:rPr>
          <w:rFonts w:cstheme="minorHAnsi"/>
          <w:sz w:val="16"/>
          <w:szCs w:val="16"/>
        </w:rPr>
        <w:tab/>
        <w:t>LEGNAIA</w:t>
      </w:r>
    </w:p>
    <w:p w14:paraId="64A011BD" w14:textId="77777777" w:rsidR="00F567C9" w:rsidRPr="00E37C70" w:rsidRDefault="00F567C9" w:rsidP="00F567C9">
      <w:pPr>
        <w:rPr>
          <w:rFonts w:cstheme="minorHAnsi"/>
          <w:sz w:val="16"/>
          <w:szCs w:val="16"/>
        </w:rPr>
      </w:pPr>
      <w:r w:rsidRPr="00E37C70">
        <w:rPr>
          <w:rFonts w:cstheme="minorHAnsi"/>
          <w:sz w:val="16"/>
          <w:szCs w:val="16"/>
        </w:rPr>
        <w:t>386</w:t>
      </w:r>
      <w:r w:rsidRPr="00E37C70">
        <w:rPr>
          <w:rFonts w:cstheme="minorHAnsi"/>
          <w:sz w:val="16"/>
          <w:szCs w:val="16"/>
        </w:rPr>
        <w:tab/>
        <w:t>LOCALE DEP</w:t>
      </w:r>
    </w:p>
    <w:p w14:paraId="6BD578E4" w14:textId="77777777" w:rsidR="00F567C9" w:rsidRPr="00E37C70" w:rsidRDefault="00F567C9" w:rsidP="00F567C9">
      <w:pPr>
        <w:rPr>
          <w:rFonts w:cstheme="minorHAnsi"/>
          <w:sz w:val="16"/>
          <w:szCs w:val="16"/>
        </w:rPr>
      </w:pPr>
      <w:r w:rsidRPr="00E37C70">
        <w:rPr>
          <w:rFonts w:cstheme="minorHAnsi"/>
          <w:sz w:val="16"/>
          <w:szCs w:val="16"/>
        </w:rPr>
        <w:t>387</w:t>
      </w:r>
      <w:r w:rsidRPr="00E37C70">
        <w:rPr>
          <w:rFonts w:cstheme="minorHAnsi"/>
          <w:sz w:val="16"/>
          <w:szCs w:val="16"/>
        </w:rPr>
        <w:tab/>
        <w:t>LOGGIA</w:t>
      </w:r>
    </w:p>
    <w:p w14:paraId="778BBEFB" w14:textId="77777777" w:rsidR="00F567C9" w:rsidRPr="00E37C70" w:rsidRDefault="00F567C9" w:rsidP="00F567C9">
      <w:pPr>
        <w:rPr>
          <w:rFonts w:cstheme="minorHAnsi"/>
          <w:sz w:val="16"/>
          <w:szCs w:val="16"/>
        </w:rPr>
      </w:pPr>
      <w:r w:rsidRPr="00E37C70">
        <w:rPr>
          <w:rFonts w:cstheme="minorHAnsi"/>
          <w:sz w:val="16"/>
          <w:szCs w:val="16"/>
        </w:rPr>
        <w:t>388</w:t>
      </w:r>
      <w:r w:rsidRPr="00E37C70">
        <w:rPr>
          <w:rFonts w:cstheme="minorHAnsi"/>
          <w:sz w:val="16"/>
          <w:szCs w:val="16"/>
        </w:rPr>
        <w:tab/>
        <w:t>LUOGO DEP</w:t>
      </w:r>
    </w:p>
    <w:p w14:paraId="472AA2A3" w14:textId="77777777" w:rsidR="00F567C9" w:rsidRPr="00E37C70" w:rsidRDefault="00F567C9" w:rsidP="00F567C9">
      <w:pPr>
        <w:rPr>
          <w:rFonts w:cstheme="minorHAnsi"/>
          <w:sz w:val="16"/>
          <w:szCs w:val="16"/>
        </w:rPr>
      </w:pPr>
      <w:r w:rsidRPr="00E37C70">
        <w:rPr>
          <w:rFonts w:cstheme="minorHAnsi"/>
          <w:sz w:val="16"/>
          <w:szCs w:val="16"/>
        </w:rPr>
        <w:t>390</w:t>
      </w:r>
      <w:r w:rsidRPr="00E37C70">
        <w:rPr>
          <w:rFonts w:cstheme="minorHAnsi"/>
          <w:sz w:val="16"/>
          <w:szCs w:val="16"/>
        </w:rPr>
        <w:tab/>
        <w:t>MONTACARICHI</w:t>
      </w:r>
    </w:p>
    <w:p w14:paraId="49AE2001" w14:textId="77777777" w:rsidR="00F567C9" w:rsidRPr="00E37C70" w:rsidRDefault="00F567C9" w:rsidP="00F567C9">
      <w:pPr>
        <w:rPr>
          <w:rFonts w:cstheme="minorHAnsi"/>
          <w:sz w:val="16"/>
          <w:szCs w:val="16"/>
        </w:rPr>
      </w:pPr>
      <w:r w:rsidRPr="00E37C70">
        <w:rPr>
          <w:rFonts w:cstheme="minorHAnsi"/>
          <w:sz w:val="16"/>
          <w:szCs w:val="16"/>
        </w:rPr>
        <w:t>391</w:t>
      </w:r>
      <w:r w:rsidRPr="00E37C70">
        <w:rPr>
          <w:rFonts w:cstheme="minorHAnsi"/>
          <w:sz w:val="16"/>
          <w:szCs w:val="16"/>
        </w:rPr>
        <w:tab/>
        <w:t>MURO</w:t>
      </w:r>
    </w:p>
    <w:p w14:paraId="380EA992" w14:textId="77777777" w:rsidR="00F567C9" w:rsidRPr="00E37C70" w:rsidRDefault="00F567C9" w:rsidP="00F567C9">
      <w:pPr>
        <w:rPr>
          <w:rFonts w:cstheme="minorHAnsi"/>
          <w:sz w:val="16"/>
          <w:szCs w:val="16"/>
        </w:rPr>
      </w:pPr>
      <w:r w:rsidRPr="00E37C70">
        <w:rPr>
          <w:rFonts w:cstheme="minorHAnsi"/>
          <w:sz w:val="16"/>
          <w:szCs w:val="16"/>
        </w:rPr>
        <w:t>392</w:t>
      </w:r>
      <w:r w:rsidRPr="00E37C70">
        <w:rPr>
          <w:rFonts w:cstheme="minorHAnsi"/>
          <w:sz w:val="16"/>
          <w:szCs w:val="16"/>
        </w:rPr>
        <w:tab/>
        <w:t>NORIA</w:t>
      </w:r>
    </w:p>
    <w:p w14:paraId="258C0C66" w14:textId="77777777" w:rsidR="00F567C9" w:rsidRPr="00E37C70" w:rsidRDefault="00F567C9" w:rsidP="00F567C9">
      <w:pPr>
        <w:rPr>
          <w:rFonts w:cstheme="minorHAnsi"/>
          <w:sz w:val="16"/>
          <w:szCs w:val="16"/>
        </w:rPr>
      </w:pPr>
      <w:r w:rsidRPr="00E37C70">
        <w:rPr>
          <w:rFonts w:cstheme="minorHAnsi"/>
          <w:sz w:val="16"/>
          <w:szCs w:val="16"/>
        </w:rPr>
        <w:t>393</w:t>
      </w:r>
      <w:r w:rsidRPr="00E37C70">
        <w:rPr>
          <w:rFonts w:cstheme="minorHAnsi"/>
          <w:sz w:val="16"/>
          <w:szCs w:val="16"/>
        </w:rPr>
        <w:tab/>
        <w:t>ORATORIO</w:t>
      </w:r>
    </w:p>
    <w:p w14:paraId="08C46E0A" w14:textId="77777777" w:rsidR="00F567C9" w:rsidRPr="00E37C70" w:rsidRDefault="00F567C9" w:rsidP="00F567C9">
      <w:pPr>
        <w:rPr>
          <w:rFonts w:cstheme="minorHAnsi"/>
          <w:sz w:val="16"/>
          <w:szCs w:val="16"/>
        </w:rPr>
      </w:pPr>
      <w:r w:rsidRPr="00E37C70">
        <w:rPr>
          <w:rFonts w:cstheme="minorHAnsi"/>
          <w:sz w:val="16"/>
          <w:szCs w:val="16"/>
        </w:rPr>
        <w:t>399</w:t>
      </w:r>
      <w:r w:rsidRPr="00E37C70">
        <w:rPr>
          <w:rFonts w:cstheme="minorHAnsi"/>
          <w:sz w:val="16"/>
          <w:szCs w:val="16"/>
        </w:rPr>
        <w:tab/>
        <w:t>POLLAIO</w:t>
      </w:r>
    </w:p>
    <w:p w14:paraId="72BE25F5" w14:textId="77777777" w:rsidR="00F567C9" w:rsidRPr="00E37C70" w:rsidRDefault="00F567C9" w:rsidP="00F567C9">
      <w:pPr>
        <w:rPr>
          <w:rFonts w:cstheme="minorHAnsi"/>
          <w:sz w:val="16"/>
          <w:szCs w:val="16"/>
        </w:rPr>
      </w:pPr>
      <w:r w:rsidRPr="00E37C70">
        <w:rPr>
          <w:rFonts w:cstheme="minorHAnsi"/>
          <w:sz w:val="16"/>
          <w:szCs w:val="16"/>
        </w:rPr>
        <w:t>400</w:t>
      </w:r>
      <w:r w:rsidRPr="00E37C70">
        <w:rPr>
          <w:rFonts w:cstheme="minorHAnsi"/>
          <w:sz w:val="16"/>
          <w:szCs w:val="16"/>
        </w:rPr>
        <w:tab/>
        <w:t>POMPA</w:t>
      </w:r>
    </w:p>
    <w:p w14:paraId="03C32E48" w14:textId="77777777" w:rsidR="00F567C9" w:rsidRPr="00E37C70" w:rsidRDefault="00F567C9" w:rsidP="00F567C9">
      <w:pPr>
        <w:rPr>
          <w:rFonts w:cstheme="minorHAnsi"/>
          <w:sz w:val="16"/>
          <w:szCs w:val="16"/>
        </w:rPr>
      </w:pPr>
      <w:r w:rsidRPr="00E37C70">
        <w:rPr>
          <w:rFonts w:cstheme="minorHAnsi"/>
          <w:sz w:val="16"/>
          <w:szCs w:val="16"/>
        </w:rPr>
        <w:t>401</w:t>
      </w:r>
      <w:r w:rsidRPr="00E37C70">
        <w:rPr>
          <w:rFonts w:cstheme="minorHAnsi"/>
          <w:sz w:val="16"/>
          <w:szCs w:val="16"/>
        </w:rPr>
        <w:tab/>
        <w:t>PORCILE</w:t>
      </w:r>
    </w:p>
    <w:p w14:paraId="71D32073" w14:textId="77777777" w:rsidR="00F567C9" w:rsidRPr="00E37C70" w:rsidRDefault="00F567C9" w:rsidP="00F567C9">
      <w:pPr>
        <w:rPr>
          <w:rFonts w:cstheme="minorHAnsi"/>
          <w:sz w:val="16"/>
          <w:szCs w:val="16"/>
        </w:rPr>
      </w:pPr>
      <w:r w:rsidRPr="00E37C70">
        <w:rPr>
          <w:rFonts w:cstheme="minorHAnsi"/>
          <w:sz w:val="16"/>
          <w:szCs w:val="16"/>
        </w:rPr>
        <w:t>402</w:t>
      </w:r>
      <w:r w:rsidRPr="00E37C70">
        <w:rPr>
          <w:rFonts w:cstheme="minorHAnsi"/>
          <w:sz w:val="16"/>
          <w:szCs w:val="16"/>
        </w:rPr>
        <w:tab/>
        <w:t>PORTICO</w:t>
      </w:r>
    </w:p>
    <w:p w14:paraId="4B90C0A1" w14:textId="77777777" w:rsidR="00F567C9" w:rsidRPr="00E37C70" w:rsidRDefault="00F567C9" w:rsidP="00F567C9">
      <w:pPr>
        <w:rPr>
          <w:rFonts w:cstheme="minorHAnsi"/>
          <w:sz w:val="16"/>
          <w:szCs w:val="16"/>
        </w:rPr>
      </w:pPr>
      <w:r w:rsidRPr="00E37C70">
        <w:rPr>
          <w:rFonts w:cstheme="minorHAnsi"/>
          <w:sz w:val="16"/>
          <w:szCs w:val="16"/>
        </w:rPr>
        <w:t>403</w:t>
      </w:r>
      <w:r w:rsidRPr="00E37C70">
        <w:rPr>
          <w:rFonts w:cstheme="minorHAnsi"/>
          <w:sz w:val="16"/>
          <w:szCs w:val="16"/>
        </w:rPr>
        <w:tab/>
        <w:t>PORTINERIA</w:t>
      </w:r>
    </w:p>
    <w:p w14:paraId="0B3ACD36" w14:textId="77777777" w:rsidR="00F567C9" w:rsidRPr="00E37C70" w:rsidRDefault="00F567C9" w:rsidP="00F567C9">
      <w:pPr>
        <w:rPr>
          <w:rFonts w:cstheme="minorHAnsi"/>
          <w:sz w:val="16"/>
          <w:szCs w:val="16"/>
        </w:rPr>
      </w:pPr>
      <w:r w:rsidRPr="00E37C70">
        <w:rPr>
          <w:rFonts w:cstheme="minorHAnsi"/>
          <w:sz w:val="16"/>
          <w:szCs w:val="16"/>
        </w:rPr>
        <w:t>404</w:t>
      </w:r>
      <w:r w:rsidRPr="00E37C70">
        <w:rPr>
          <w:rFonts w:cstheme="minorHAnsi"/>
          <w:sz w:val="16"/>
          <w:szCs w:val="16"/>
        </w:rPr>
        <w:tab/>
        <w:t>PORTONE</w:t>
      </w:r>
    </w:p>
    <w:p w14:paraId="69DF5998" w14:textId="77777777" w:rsidR="00F567C9" w:rsidRPr="00E37C70" w:rsidRDefault="00F567C9" w:rsidP="00F567C9">
      <w:pPr>
        <w:rPr>
          <w:rFonts w:cstheme="minorHAnsi"/>
          <w:sz w:val="16"/>
          <w:szCs w:val="16"/>
        </w:rPr>
      </w:pPr>
      <w:r w:rsidRPr="00E37C70">
        <w:rPr>
          <w:rFonts w:cstheme="minorHAnsi"/>
          <w:sz w:val="16"/>
          <w:szCs w:val="16"/>
        </w:rPr>
        <w:t>405</w:t>
      </w:r>
      <w:r w:rsidRPr="00E37C70">
        <w:rPr>
          <w:rFonts w:cstheme="minorHAnsi"/>
          <w:sz w:val="16"/>
          <w:szCs w:val="16"/>
        </w:rPr>
        <w:tab/>
        <w:t>POZZO</w:t>
      </w:r>
    </w:p>
    <w:p w14:paraId="387D1946" w14:textId="77777777" w:rsidR="00F567C9" w:rsidRPr="00E37C70" w:rsidRDefault="00F567C9" w:rsidP="00F567C9">
      <w:pPr>
        <w:rPr>
          <w:rFonts w:cstheme="minorHAnsi"/>
          <w:sz w:val="16"/>
          <w:szCs w:val="16"/>
        </w:rPr>
      </w:pPr>
      <w:r w:rsidRPr="00E37C70">
        <w:rPr>
          <w:rFonts w:cstheme="minorHAnsi"/>
          <w:sz w:val="16"/>
          <w:szCs w:val="16"/>
        </w:rPr>
        <w:t>407</w:t>
      </w:r>
      <w:r w:rsidRPr="00E37C70">
        <w:rPr>
          <w:rFonts w:cstheme="minorHAnsi"/>
          <w:sz w:val="16"/>
          <w:szCs w:val="16"/>
        </w:rPr>
        <w:tab/>
        <w:t>RIFUGIO ANT</w:t>
      </w:r>
    </w:p>
    <w:p w14:paraId="323F7257" w14:textId="77777777" w:rsidR="00F567C9" w:rsidRPr="00E37C70" w:rsidRDefault="00F567C9" w:rsidP="00F567C9">
      <w:pPr>
        <w:rPr>
          <w:rFonts w:cstheme="minorHAnsi"/>
          <w:sz w:val="16"/>
          <w:szCs w:val="16"/>
        </w:rPr>
      </w:pPr>
      <w:r w:rsidRPr="00E37C70">
        <w:rPr>
          <w:rFonts w:cstheme="minorHAnsi"/>
          <w:sz w:val="16"/>
          <w:szCs w:val="16"/>
        </w:rPr>
        <w:t>408</w:t>
      </w:r>
      <w:r w:rsidRPr="00E37C70">
        <w:rPr>
          <w:rFonts w:cstheme="minorHAnsi"/>
          <w:sz w:val="16"/>
          <w:szCs w:val="16"/>
        </w:rPr>
        <w:tab/>
        <w:t>RIMESSA</w:t>
      </w:r>
    </w:p>
    <w:p w14:paraId="47123A43" w14:textId="77777777" w:rsidR="00F567C9" w:rsidRPr="00E37C70" w:rsidRDefault="00F567C9" w:rsidP="00F567C9">
      <w:pPr>
        <w:rPr>
          <w:rFonts w:cstheme="minorHAnsi"/>
          <w:sz w:val="16"/>
          <w:szCs w:val="16"/>
        </w:rPr>
      </w:pPr>
      <w:r w:rsidRPr="00E37C70">
        <w:rPr>
          <w:rFonts w:cstheme="minorHAnsi"/>
          <w:sz w:val="16"/>
          <w:szCs w:val="16"/>
        </w:rPr>
        <w:t>409</w:t>
      </w:r>
      <w:r w:rsidRPr="00E37C70">
        <w:rPr>
          <w:rFonts w:cstheme="minorHAnsi"/>
          <w:sz w:val="16"/>
          <w:szCs w:val="16"/>
        </w:rPr>
        <w:tab/>
        <w:t>RIPOSTIGLIO</w:t>
      </w:r>
    </w:p>
    <w:p w14:paraId="21520132" w14:textId="77777777" w:rsidR="00F567C9" w:rsidRPr="00E37C70" w:rsidRDefault="00F567C9" w:rsidP="00F567C9">
      <w:pPr>
        <w:rPr>
          <w:rFonts w:cstheme="minorHAnsi"/>
          <w:sz w:val="16"/>
          <w:szCs w:val="16"/>
        </w:rPr>
      </w:pPr>
      <w:r w:rsidRPr="00E37C70">
        <w:rPr>
          <w:rFonts w:cstheme="minorHAnsi"/>
          <w:sz w:val="16"/>
          <w:szCs w:val="16"/>
        </w:rPr>
        <w:t>410</w:t>
      </w:r>
      <w:r w:rsidRPr="00E37C70">
        <w:rPr>
          <w:rFonts w:cstheme="minorHAnsi"/>
          <w:sz w:val="16"/>
          <w:szCs w:val="16"/>
        </w:rPr>
        <w:tab/>
        <w:t>SCALA</w:t>
      </w:r>
    </w:p>
    <w:p w14:paraId="6204A15F" w14:textId="77777777" w:rsidR="00F567C9" w:rsidRPr="00E37C70" w:rsidRDefault="00F567C9" w:rsidP="00F567C9">
      <w:pPr>
        <w:rPr>
          <w:rFonts w:cstheme="minorHAnsi"/>
          <w:sz w:val="16"/>
          <w:szCs w:val="16"/>
        </w:rPr>
      </w:pPr>
      <w:r w:rsidRPr="00E37C70">
        <w:rPr>
          <w:rFonts w:cstheme="minorHAnsi"/>
          <w:sz w:val="16"/>
          <w:szCs w:val="16"/>
        </w:rPr>
        <w:t>412</w:t>
      </w:r>
      <w:r w:rsidRPr="00E37C70">
        <w:rPr>
          <w:rFonts w:cstheme="minorHAnsi"/>
          <w:sz w:val="16"/>
          <w:szCs w:val="16"/>
        </w:rPr>
        <w:tab/>
        <w:t>SECCATOIO</w:t>
      </w:r>
    </w:p>
    <w:p w14:paraId="66AF9AEB" w14:textId="77777777" w:rsidR="00F567C9" w:rsidRPr="00E37C70" w:rsidRDefault="00F567C9" w:rsidP="00F567C9">
      <w:pPr>
        <w:rPr>
          <w:rFonts w:cstheme="minorHAnsi"/>
          <w:sz w:val="16"/>
          <w:szCs w:val="16"/>
        </w:rPr>
      </w:pPr>
      <w:r w:rsidRPr="00E37C70">
        <w:rPr>
          <w:rFonts w:cstheme="minorHAnsi"/>
          <w:sz w:val="16"/>
          <w:szCs w:val="16"/>
        </w:rPr>
        <w:t>416</w:t>
      </w:r>
      <w:r w:rsidRPr="00E37C70">
        <w:rPr>
          <w:rFonts w:cstheme="minorHAnsi"/>
          <w:sz w:val="16"/>
          <w:szCs w:val="16"/>
        </w:rPr>
        <w:tab/>
        <w:t>SOTTOSCALA</w:t>
      </w:r>
    </w:p>
    <w:p w14:paraId="79D7084D" w14:textId="77777777" w:rsidR="00F567C9" w:rsidRPr="00E37C70" w:rsidRDefault="00F567C9" w:rsidP="00F567C9">
      <w:pPr>
        <w:rPr>
          <w:rFonts w:cstheme="minorHAnsi"/>
          <w:sz w:val="16"/>
          <w:szCs w:val="16"/>
        </w:rPr>
      </w:pPr>
      <w:r w:rsidRPr="00E37C70">
        <w:rPr>
          <w:rFonts w:cstheme="minorHAnsi"/>
          <w:sz w:val="16"/>
          <w:szCs w:val="16"/>
        </w:rPr>
        <w:t>419</w:t>
      </w:r>
      <w:r w:rsidRPr="00E37C70">
        <w:rPr>
          <w:rFonts w:cstheme="minorHAnsi"/>
          <w:sz w:val="16"/>
          <w:szCs w:val="16"/>
        </w:rPr>
        <w:tab/>
        <w:t>STALLA</w:t>
      </w:r>
    </w:p>
    <w:p w14:paraId="4966777F" w14:textId="77777777" w:rsidR="00F567C9" w:rsidRPr="00E37C70" w:rsidRDefault="00F567C9" w:rsidP="00F567C9">
      <w:pPr>
        <w:rPr>
          <w:rFonts w:cstheme="minorHAnsi"/>
          <w:sz w:val="16"/>
          <w:szCs w:val="16"/>
        </w:rPr>
      </w:pPr>
      <w:r w:rsidRPr="00E37C70">
        <w:rPr>
          <w:rFonts w:cstheme="minorHAnsi"/>
          <w:sz w:val="16"/>
          <w:szCs w:val="16"/>
        </w:rPr>
        <w:t>421</w:t>
      </w:r>
      <w:r w:rsidRPr="00E37C70">
        <w:rPr>
          <w:rFonts w:cstheme="minorHAnsi"/>
          <w:sz w:val="16"/>
          <w:szCs w:val="16"/>
        </w:rPr>
        <w:tab/>
        <w:t>TERRAZZO</w:t>
      </w:r>
    </w:p>
    <w:p w14:paraId="7B0310FC" w14:textId="77777777" w:rsidR="00F567C9" w:rsidRPr="00E37C70" w:rsidRDefault="00F567C9" w:rsidP="00F567C9">
      <w:pPr>
        <w:rPr>
          <w:rFonts w:cstheme="minorHAnsi"/>
          <w:sz w:val="16"/>
          <w:szCs w:val="16"/>
        </w:rPr>
      </w:pPr>
      <w:r w:rsidRPr="00E37C70">
        <w:rPr>
          <w:rFonts w:cstheme="minorHAnsi"/>
          <w:sz w:val="16"/>
          <w:szCs w:val="16"/>
        </w:rPr>
        <w:t>422</w:t>
      </w:r>
      <w:r w:rsidRPr="00E37C70">
        <w:rPr>
          <w:rFonts w:cstheme="minorHAnsi"/>
          <w:sz w:val="16"/>
          <w:szCs w:val="16"/>
        </w:rPr>
        <w:tab/>
        <w:t>TETTOIA</w:t>
      </w:r>
    </w:p>
    <w:p w14:paraId="3FAF892F" w14:textId="77777777" w:rsidR="00F567C9" w:rsidRPr="00E37C70" w:rsidRDefault="00F567C9" w:rsidP="00F567C9">
      <w:pPr>
        <w:rPr>
          <w:rFonts w:cstheme="minorHAnsi"/>
          <w:sz w:val="16"/>
          <w:szCs w:val="16"/>
        </w:rPr>
      </w:pPr>
      <w:r w:rsidRPr="00E37C70">
        <w:rPr>
          <w:rFonts w:cstheme="minorHAnsi"/>
          <w:sz w:val="16"/>
          <w:szCs w:val="16"/>
        </w:rPr>
        <w:t>423</w:t>
      </w:r>
      <w:r w:rsidRPr="00E37C70">
        <w:rPr>
          <w:rFonts w:cstheme="minorHAnsi"/>
          <w:sz w:val="16"/>
          <w:szCs w:val="16"/>
        </w:rPr>
        <w:tab/>
        <w:t>TINAIA</w:t>
      </w:r>
    </w:p>
    <w:p w14:paraId="4C2EB0CE" w14:textId="77777777" w:rsidR="00F567C9" w:rsidRPr="00E37C70" w:rsidRDefault="00F567C9" w:rsidP="00F567C9">
      <w:pPr>
        <w:rPr>
          <w:rFonts w:cstheme="minorHAnsi"/>
          <w:sz w:val="16"/>
          <w:szCs w:val="16"/>
        </w:rPr>
      </w:pPr>
      <w:r w:rsidRPr="00E37C70">
        <w:rPr>
          <w:rFonts w:cstheme="minorHAnsi"/>
          <w:sz w:val="16"/>
          <w:szCs w:val="16"/>
        </w:rPr>
        <w:t>424</w:t>
      </w:r>
      <w:r w:rsidRPr="00E37C70">
        <w:rPr>
          <w:rFonts w:cstheme="minorHAnsi"/>
          <w:sz w:val="16"/>
          <w:szCs w:val="16"/>
        </w:rPr>
        <w:tab/>
        <w:t>VANO</w:t>
      </w:r>
    </w:p>
    <w:p w14:paraId="3641BBC8" w14:textId="77777777" w:rsidR="00F567C9" w:rsidRPr="00E37C70" w:rsidRDefault="00F567C9" w:rsidP="00F567C9">
      <w:pPr>
        <w:rPr>
          <w:rFonts w:cstheme="minorHAnsi"/>
          <w:sz w:val="16"/>
          <w:szCs w:val="16"/>
        </w:rPr>
      </w:pPr>
      <w:r w:rsidRPr="00E37C70">
        <w:rPr>
          <w:rFonts w:cstheme="minorHAnsi"/>
          <w:sz w:val="16"/>
          <w:szCs w:val="16"/>
        </w:rPr>
        <w:t>425</w:t>
      </w:r>
      <w:r w:rsidRPr="00E37C70">
        <w:rPr>
          <w:rFonts w:cstheme="minorHAnsi"/>
          <w:sz w:val="16"/>
          <w:szCs w:val="16"/>
        </w:rPr>
        <w:tab/>
        <w:t>VASCA</w:t>
      </w:r>
    </w:p>
    <w:p w14:paraId="12CDC58B" w14:textId="77777777" w:rsidR="00F567C9" w:rsidRPr="00E37C70" w:rsidRDefault="00F567C9" w:rsidP="00F567C9">
      <w:pPr>
        <w:rPr>
          <w:rFonts w:cstheme="minorHAnsi"/>
          <w:sz w:val="16"/>
          <w:szCs w:val="16"/>
        </w:rPr>
      </w:pPr>
      <w:r w:rsidRPr="00E37C70">
        <w:rPr>
          <w:rFonts w:cstheme="minorHAnsi"/>
          <w:sz w:val="16"/>
          <w:szCs w:val="16"/>
        </w:rPr>
        <w:t>500</w:t>
      </w:r>
      <w:r w:rsidRPr="00E37C70">
        <w:rPr>
          <w:rFonts w:cstheme="minorHAnsi"/>
          <w:sz w:val="16"/>
          <w:szCs w:val="16"/>
        </w:rPr>
        <w:tab/>
        <w:t>CASA E CORTE</w:t>
      </w:r>
    </w:p>
    <w:p w14:paraId="7B202FD2" w14:textId="77777777" w:rsidR="00F567C9" w:rsidRPr="00E37C70" w:rsidRDefault="00F567C9" w:rsidP="00F567C9">
      <w:pPr>
        <w:rPr>
          <w:rFonts w:cstheme="minorHAnsi"/>
          <w:sz w:val="16"/>
          <w:szCs w:val="16"/>
        </w:rPr>
      </w:pPr>
      <w:r w:rsidRPr="00E37C70">
        <w:rPr>
          <w:rFonts w:cstheme="minorHAnsi"/>
          <w:sz w:val="16"/>
          <w:szCs w:val="16"/>
        </w:rPr>
        <w:t>501</w:t>
      </w:r>
      <w:r w:rsidRPr="00E37C70">
        <w:rPr>
          <w:rFonts w:cstheme="minorHAnsi"/>
          <w:sz w:val="16"/>
          <w:szCs w:val="16"/>
        </w:rPr>
        <w:tab/>
        <w:t>FABB E CORTE</w:t>
      </w:r>
    </w:p>
    <w:p w14:paraId="1CD792B0" w14:textId="77777777" w:rsidR="00F567C9" w:rsidRPr="00E37C70" w:rsidRDefault="00F567C9" w:rsidP="00F567C9">
      <w:pPr>
        <w:rPr>
          <w:rFonts w:cstheme="minorHAnsi"/>
          <w:sz w:val="16"/>
          <w:szCs w:val="16"/>
        </w:rPr>
      </w:pPr>
      <w:r w:rsidRPr="00E37C70">
        <w:rPr>
          <w:rFonts w:cstheme="minorHAnsi"/>
          <w:sz w:val="16"/>
          <w:szCs w:val="16"/>
        </w:rPr>
        <w:t>509</w:t>
      </w:r>
      <w:r w:rsidRPr="00E37C70">
        <w:rPr>
          <w:rFonts w:cstheme="minorHAnsi"/>
          <w:sz w:val="16"/>
          <w:szCs w:val="16"/>
        </w:rPr>
        <w:tab/>
        <w:t>CASA STALLA</w:t>
      </w:r>
    </w:p>
    <w:p w14:paraId="1523261C" w14:textId="77777777" w:rsidR="00F567C9" w:rsidRPr="00E37C70" w:rsidRDefault="00F567C9" w:rsidP="00F567C9">
      <w:pPr>
        <w:rPr>
          <w:rFonts w:cstheme="minorHAnsi"/>
          <w:sz w:val="16"/>
          <w:szCs w:val="16"/>
        </w:rPr>
      </w:pPr>
      <w:r w:rsidRPr="00E37C70">
        <w:rPr>
          <w:rFonts w:cstheme="minorHAnsi"/>
          <w:sz w:val="16"/>
          <w:szCs w:val="16"/>
        </w:rPr>
        <w:t>510</w:t>
      </w:r>
      <w:r w:rsidRPr="00E37C70">
        <w:rPr>
          <w:rFonts w:cstheme="minorHAnsi"/>
          <w:sz w:val="16"/>
          <w:szCs w:val="16"/>
        </w:rPr>
        <w:tab/>
        <w:t>CHIESA</w:t>
      </w:r>
    </w:p>
    <w:p w14:paraId="0079AE2F" w14:textId="77777777" w:rsidR="00F567C9" w:rsidRPr="00E37C70" w:rsidRDefault="00F567C9" w:rsidP="00F567C9">
      <w:pPr>
        <w:rPr>
          <w:rFonts w:cstheme="minorHAnsi"/>
          <w:sz w:val="16"/>
          <w:szCs w:val="16"/>
        </w:rPr>
      </w:pPr>
      <w:r w:rsidRPr="00E37C70">
        <w:rPr>
          <w:rFonts w:cstheme="minorHAnsi"/>
          <w:sz w:val="16"/>
          <w:szCs w:val="16"/>
        </w:rPr>
        <w:t>513</w:t>
      </w:r>
      <w:r w:rsidRPr="00E37C70">
        <w:rPr>
          <w:rFonts w:cstheme="minorHAnsi"/>
          <w:sz w:val="16"/>
          <w:szCs w:val="16"/>
        </w:rPr>
        <w:tab/>
        <w:t>MAGAZZINO</w:t>
      </w:r>
    </w:p>
    <w:p w14:paraId="571BE26B" w14:textId="77777777" w:rsidR="00F567C9" w:rsidRPr="00E37C70" w:rsidRDefault="00F567C9" w:rsidP="00F567C9">
      <w:pPr>
        <w:rPr>
          <w:rFonts w:cstheme="minorHAnsi"/>
          <w:sz w:val="16"/>
          <w:szCs w:val="16"/>
        </w:rPr>
      </w:pPr>
      <w:r w:rsidRPr="00E37C70">
        <w:rPr>
          <w:rFonts w:cstheme="minorHAnsi"/>
          <w:sz w:val="16"/>
          <w:szCs w:val="16"/>
        </w:rPr>
        <w:t>515</w:t>
      </w:r>
      <w:r w:rsidRPr="00E37C70">
        <w:rPr>
          <w:rFonts w:cstheme="minorHAnsi"/>
          <w:sz w:val="16"/>
          <w:szCs w:val="16"/>
        </w:rPr>
        <w:tab/>
        <w:t>CASA</w:t>
      </w:r>
    </w:p>
    <w:p w14:paraId="63C9F631" w14:textId="77777777" w:rsidR="00F567C9" w:rsidRPr="00E37C70" w:rsidRDefault="00F567C9" w:rsidP="00F567C9">
      <w:pPr>
        <w:rPr>
          <w:rFonts w:cstheme="minorHAnsi"/>
          <w:sz w:val="16"/>
          <w:szCs w:val="16"/>
        </w:rPr>
      </w:pPr>
      <w:r w:rsidRPr="00E37C70">
        <w:rPr>
          <w:rFonts w:cstheme="minorHAnsi"/>
          <w:sz w:val="16"/>
          <w:szCs w:val="16"/>
        </w:rPr>
        <w:t>516</w:t>
      </w:r>
      <w:r w:rsidRPr="00E37C70">
        <w:rPr>
          <w:rFonts w:cstheme="minorHAnsi"/>
          <w:sz w:val="16"/>
          <w:szCs w:val="16"/>
        </w:rPr>
        <w:tab/>
        <w:t>EDIFICIO</w:t>
      </w:r>
    </w:p>
    <w:p w14:paraId="55F69A81" w14:textId="77777777" w:rsidR="00F567C9" w:rsidRPr="00E37C70" w:rsidRDefault="00F567C9" w:rsidP="00F567C9">
      <w:pPr>
        <w:rPr>
          <w:rFonts w:cstheme="minorHAnsi"/>
          <w:sz w:val="16"/>
          <w:szCs w:val="16"/>
        </w:rPr>
      </w:pPr>
      <w:r w:rsidRPr="00E37C70">
        <w:rPr>
          <w:rFonts w:cstheme="minorHAnsi"/>
          <w:sz w:val="16"/>
          <w:szCs w:val="16"/>
        </w:rPr>
        <w:t>517</w:t>
      </w:r>
      <w:r w:rsidRPr="00E37C70">
        <w:rPr>
          <w:rFonts w:cstheme="minorHAnsi"/>
          <w:sz w:val="16"/>
          <w:szCs w:val="16"/>
        </w:rPr>
        <w:tab/>
        <w:t>FABBRICATO</w:t>
      </w:r>
    </w:p>
    <w:p w14:paraId="7092257F" w14:textId="77777777" w:rsidR="00F567C9" w:rsidRDefault="00F567C9" w:rsidP="00F567C9">
      <w:pPr>
        <w:rPr>
          <w:rFonts w:cstheme="minorHAnsi"/>
          <w:sz w:val="16"/>
          <w:szCs w:val="16"/>
        </w:rPr>
      </w:pPr>
    </w:p>
    <w:p w14:paraId="31B562C9" w14:textId="77777777" w:rsidR="00F567C9" w:rsidRPr="004D6917" w:rsidRDefault="00F567C9" w:rsidP="00F567C9">
      <w:pPr>
        <w:rPr>
          <w:rFonts w:cstheme="minorHAnsi"/>
          <w:sz w:val="16"/>
          <w:szCs w:val="16"/>
          <w:u w:val="single"/>
        </w:rPr>
      </w:pPr>
      <w:r w:rsidRPr="004D6917">
        <w:rPr>
          <w:rFonts w:cstheme="minorHAnsi"/>
          <w:sz w:val="16"/>
          <w:szCs w:val="16"/>
          <w:u w:val="single"/>
        </w:rPr>
        <w:t xml:space="preserve">Verso classi </w:t>
      </w:r>
      <w:r>
        <w:rPr>
          <w:rFonts w:cstheme="minorHAnsi"/>
          <w:sz w:val="16"/>
          <w:szCs w:val="16"/>
          <w:u w:val="single"/>
        </w:rPr>
        <w:t>non definite</w:t>
      </w:r>
    </w:p>
    <w:p w14:paraId="169B975B" w14:textId="77777777" w:rsidR="00F567C9" w:rsidRPr="001D0947" w:rsidRDefault="00F567C9" w:rsidP="00F567C9">
      <w:pPr>
        <w:rPr>
          <w:rFonts w:cstheme="minorHAnsi"/>
          <w:sz w:val="16"/>
          <w:szCs w:val="16"/>
        </w:rPr>
      </w:pPr>
      <w:r w:rsidRPr="001D0947">
        <w:rPr>
          <w:rFonts w:cstheme="minorHAnsi"/>
          <w:sz w:val="16"/>
          <w:szCs w:val="16"/>
        </w:rPr>
        <w:t>0</w:t>
      </w:r>
      <w:r w:rsidRPr="001D0947">
        <w:rPr>
          <w:rFonts w:cstheme="minorHAnsi"/>
          <w:sz w:val="16"/>
          <w:szCs w:val="16"/>
        </w:rPr>
        <w:tab/>
        <w:t>N.D.</w:t>
      </w:r>
    </w:p>
    <w:p w14:paraId="6A0A4BD5" w14:textId="77777777" w:rsidR="00F567C9" w:rsidRPr="001D0947" w:rsidRDefault="00F567C9" w:rsidP="00F567C9">
      <w:pPr>
        <w:rPr>
          <w:rFonts w:cstheme="minorHAnsi"/>
          <w:sz w:val="16"/>
          <w:szCs w:val="16"/>
        </w:rPr>
      </w:pPr>
      <w:r w:rsidRPr="001D0947">
        <w:rPr>
          <w:rFonts w:cstheme="minorHAnsi"/>
          <w:sz w:val="16"/>
          <w:szCs w:val="16"/>
        </w:rPr>
        <w:t>61</w:t>
      </w:r>
      <w:r w:rsidRPr="001D0947">
        <w:rPr>
          <w:rFonts w:cstheme="minorHAnsi"/>
          <w:sz w:val="16"/>
          <w:szCs w:val="16"/>
        </w:rPr>
        <w:tab/>
        <w:t>CHIUSA</w:t>
      </w:r>
    </w:p>
    <w:p w14:paraId="280C190D" w14:textId="77777777" w:rsidR="00F567C9" w:rsidRPr="001D0947" w:rsidRDefault="00F567C9" w:rsidP="00F567C9">
      <w:pPr>
        <w:rPr>
          <w:rFonts w:cstheme="minorHAnsi"/>
          <w:sz w:val="16"/>
          <w:szCs w:val="16"/>
        </w:rPr>
      </w:pPr>
      <w:r w:rsidRPr="001D0947">
        <w:rPr>
          <w:rFonts w:cstheme="minorHAnsi"/>
          <w:sz w:val="16"/>
          <w:szCs w:val="16"/>
        </w:rPr>
        <w:t>162</w:t>
      </w:r>
      <w:r w:rsidRPr="001D0947">
        <w:rPr>
          <w:rFonts w:cstheme="minorHAnsi"/>
          <w:sz w:val="16"/>
          <w:szCs w:val="16"/>
        </w:rPr>
        <w:tab/>
        <w:t>N.D.</w:t>
      </w:r>
    </w:p>
    <w:p w14:paraId="7329C60F" w14:textId="77777777" w:rsidR="00F567C9" w:rsidRPr="001D0947" w:rsidRDefault="00F567C9" w:rsidP="00F567C9">
      <w:pPr>
        <w:rPr>
          <w:rFonts w:cstheme="minorHAnsi"/>
          <w:sz w:val="16"/>
          <w:szCs w:val="16"/>
        </w:rPr>
      </w:pPr>
      <w:r w:rsidRPr="001D0947">
        <w:rPr>
          <w:rFonts w:cstheme="minorHAnsi"/>
          <w:sz w:val="16"/>
          <w:szCs w:val="16"/>
        </w:rPr>
        <w:t>185</w:t>
      </w:r>
      <w:r w:rsidRPr="001D0947">
        <w:rPr>
          <w:rFonts w:cstheme="minorHAnsi"/>
          <w:sz w:val="16"/>
          <w:szCs w:val="16"/>
        </w:rPr>
        <w:tab/>
        <w:t>TONNARA</w:t>
      </w:r>
    </w:p>
    <w:p w14:paraId="24A03273" w14:textId="77777777" w:rsidR="00F567C9" w:rsidRPr="001D0947" w:rsidRDefault="00F567C9" w:rsidP="00F567C9">
      <w:pPr>
        <w:rPr>
          <w:rFonts w:cstheme="minorHAnsi"/>
          <w:sz w:val="16"/>
          <w:szCs w:val="16"/>
        </w:rPr>
      </w:pPr>
      <w:r w:rsidRPr="001D0947">
        <w:rPr>
          <w:rFonts w:cstheme="minorHAnsi"/>
          <w:sz w:val="16"/>
          <w:szCs w:val="16"/>
        </w:rPr>
        <w:t>201</w:t>
      </w:r>
      <w:r w:rsidRPr="001D0947">
        <w:rPr>
          <w:rFonts w:cstheme="minorHAnsi"/>
          <w:sz w:val="16"/>
          <w:szCs w:val="16"/>
        </w:rPr>
        <w:tab/>
        <w:t xml:space="preserve">AER </w:t>
      </w:r>
      <w:proofErr w:type="gramStart"/>
      <w:r w:rsidRPr="001D0947">
        <w:rPr>
          <w:rFonts w:cstheme="minorHAnsi"/>
          <w:sz w:val="16"/>
          <w:szCs w:val="16"/>
        </w:rPr>
        <w:t>FORT  D</w:t>
      </w:r>
      <w:proofErr w:type="gramEnd"/>
    </w:p>
    <w:p w14:paraId="30BC2924" w14:textId="77777777" w:rsidR="00F567C9" w:rsidRPr="001D0947" w:rsidRDefault="00F567C9" w:rsidP="00F567C9">
      <w:pPr>
        <w:rPr>
          <w:rFonts w:cstheme="minorHAnsi"/>
          <w:sz w:val="16"/>
          <w:szCs w:val="16"/>
        </w:rPr>
      </w:pPr>
      <w:r w:rsidRPr="001D0947">
        <w:rPr>
          <w:rFonts w:cstheme="minorHAnsi"/>
          <w:sz w:val="16"/>
          <w:szCs w:val="16"/>
        </w:rPr>
        <w:t>203</w:t>
      </w:r>
      <w:r w:rsidRPr="001D0947">
        <w:rPr>
          <w:rFonts w:cstheme="minorHAnsi"/>
          <w:sz w:val="16"/>
          <w:szCs w:val="16"/>
        </w:rPr>
        <w:tab/>
        <w:t>AREA DEM PP</w:t>
      </w:r>
    </w:p>
    <w:p w14:paraId="3D8308DE" w14:textId="77777777" w:rsidR="00F567C9" w:rsidRPr="001D0947" w:rsidRDefault="00F567C9" w:rsidP="00F567C9">
      <w:pPr>
        <w:rPr>
          <w:rFonts w:cstheme="minorHAnsi"/>
          <w:sz w:val="16"/>
          <w:szCs w:val="16"/>
        </w:rPr>
      </w:pPr>
      <w:r w:rsidRPr="001D0947">
        <w:rPr>
          <w:rFonts w:cstheme="minorHAnsi"/>
          <w:sz w:val="16"/>
          <w:szCs w:val="16"/>
        </w:rPr>
        <w:t>212</w:t>
      </w:r>
      <w:r w:rsidRPr="001D0947">
        <w:rPr>
          <w:rFonts w:cstheme="minorHAnsi"/>
          <w:sz w:val="16"/>
          <w:szCs w:val="16"/>
        </w:rPr>
        <w:tab/>
        <w:t>MOLO</w:t>
      </w:r>
    </w:p>
    <w:p w14:paraId="66F80EBA" w14:textId="77777777" w:rsidR="00F567C9" w:rsidRPr="001D0947" w:rsidRDefault="00F567C9" w:rsidP="00F567C9">
      <w:pPr>
        <w:rPr>
          <w:rFonts w:cstheme="minorHAnsi"/>
          <w:sz w:val="16"/>
          <w:szCs w:val="16"/>
        </w:rPr>
      </w:pPr>
      <w:r w:rsidRPr="001D0947">
        <w:rPr>
          <w:rFonts w:cstheme="minorHAnsi"/>
          <w:sz w:val="16"/>
          <w:szCs w:val="16"/>
        </w:rPr>
        <w:t>219</w:t>
      </w:r>
      <w:r w:rsidRPr="001D0947">
        <w:rPr>
          <w:rFonts w:cstheme="minorHAnsi"/>
          <w:sz w:val="16"/>
          <w:szCs w:val="16"/>
        </w:rPr>
        <w:tab/>
        <w:t>PORTO</w:t>
      </w:r>
    </w:p>
    <w:p w14:paraId="5559ECDB" w14:textId="77777777" w:rsidR="00F567C9" w:rsidRPr="001D0947" w:rsidRDefault="00F567C9" w:rsidP="00F567C9">
      <w:pPr>
        <w:rPr>
          <w:rFonts w:cstheme="minorHAnsi"/>
          <w:sz w:val="16"/>
          <w:szCs w:val="16"/>
        </w:rPr>
      </w:pPr>
      <w:r w:rsidRPr="001D0947">
        <w:rPr>
          <w:rFonts w:cstheme="minorHAnsi"/>
          <w:sz w:val="16"/>
          <w:szCs w:val="16"/>
        </w:rPr>
        <w:t>220</w:t>
      </w:r>
      <w:r w:rsidRPr="001D0947">
        <w:rPr>
          <w:rFonts w:cstheme="minorHAnsi"/>
          <w:sz w:val="16"/>
          <w:szCs w:val="16"/>
        </w:rPr>
        <w:tab/>
        <w:t>SOMM ARG 2</w:t>
      </w:r>
    </w:p>
    <w:p w14:paraId="75E06DFD" w14:textId="77777777" w:rsidR="00F567C9" w:rsidRPr="008941C7" w:rsidRDefault="00F567C9" w:rsidP="00F567C9">
      <w:pPr>
        <w:rPr>
          <w:rFonts w:cstheme="minorHAnsi"/>
          <w:sz w:val="16"/>
          <w:szCs w:val="16"/>
        </w:rPr>
      </w:pPr>
      <w:r w:rsidRPr="008941C7">
        <w:rPr>
          <w:rFonts w:cstheme="minorHAnsi"/>
          <w:sz w:val="16"/>
          <w:szCs w:val="16"/>
        </w:rPr>
        <w:t>221</w:t>
      </w:r>
      <w:r w:rsidRPr="008941C7">
        <w:rPr>
          <w:rFonts w:cstheme="minorHAnsi"/>
          <w:sz w:val="16"/>
          <w:szCs w:val="16"/>
        </w:rPr>
        <w:tab/>
        <w:t>SOMM ARG 3</w:t>
      </w:r>
    </w:p>
    <w:p w14:paraId="3DE87A59" w14:textId="77777777" w:rsidR="00F567C9" w:rsidRPr="001D0947" w:rsidRDefault="00F567C9" w:rsidP="00F567C9">
      <w:pPr>
        <w:rPr>
          <w:rFonts w:cstheme="minorHAnsi"/>
          <w:sz w:val="16"/>
          <w:szCs w:val="16"/>
          <w:lang w:val="en-US"/>
        </w:rPr>
      </w:pPr>
      <w:r w:rsidRPr="001D0947">
        <w:rPr>
          <w:rFonts w:cstheme="minorHAnsi"/>
          <w:sz w:val="16"/>
          <w:szCs w:val="16"/>
          <w:lang w:val="en-US"/>
        </w:rPr>
        <w:t>223</w:t>
      </w:r>
      <w:r w:rsidRPr="001D0947">
        <w:rPr>
          <w:rFonts w:cstheme="minorHAnsi"/>
          <w:sz w:val="16"/>
          <w:szCs w:val="16"/>
          <w:lang w:val="en-US"/>
        </w:rPr>
        <w:tab/>
        <w:t>SOMM ARG 1</w:t>
      </w:r>
    </w:p>
    <w:p w14:paraId="1AAA707E" w14:textId="77777777" w:rsidR="00F567C9" w:rsidRPr="001D0947" w:rsidRDefault="00F567C9" w:rsidP="00F567C9">
      <w:pPr>
        <w:rPr>
          <w:rFonts w:cstheme="minorHAnsi"/>
          <w:sz w:val="16"/>
          <w:szCs w:val="16"/>
          <w:lang w:val="en-US"/>
        </w:rPr>
      </w:pPr>
      <w:r w:rsidRPr="001D0947">
        <w:rPr>
          <w:rFonts w:cstheme="minorHAnsi"/>
          <w:sz w:val="16"/>
          <w:szCs w:val="16"/>
          <w:lang w:val="en-US"/>
        </w:rPr>
        <w:t>228</w:t>
      </w:r>
      <w:r w:rsidRPr="001D0947">
        <w:rPr>
          <w:rFonts w:cstheme="minorHAnsi"/>
          <w:sz w:val="16"/>
          <w:szCs w:val="16"/>
          <w:lang w:val="en-US"/>
        </w:rPr>
        <w:tab/>
        <w:t>N.D.</w:t>
      </w:r>
    </w:p>
    <w:p w14:paraId="17AA422E" w14:textId="77777777" w:rsidR="00F567C9" w:rsidRPr="008941C7" w:rsidRDefault="00F567C9" w:rsidP="00F567C9">
      <w:pPr>
        <w:rPr>
          <w:rFonts w:cstheme="minorHAnsi"/>
          <w:sz w:val="16"/>
          <w:szCs w:val="16"/>
          <w:lang w:val="en-US"/>
        </w:rPr>
      </w:pPr>
      <w:r w:rsidRPr="008941C7">
        <w:rPr>
          <w:rFonts w:cstheme="minorHAnsi"/>
          <w:sz w:val="16"/>
          <w:szCs w:val="16"/>
          <w:lang w:val="en-US"/>
        </w:rPr>
        <w:t>242</w:t>
      </w:r>
      <w:r w:rsidRPr="008941C7">
        <w:rPr>
          <w:rFonts w:cstheme="minorHAnsi"/>
          <w:sz w:val="16"/>
          <w:szCs w:val="16"/>
          <w:lang w:val="en-US"/>
        </w:rPr>
        <w:tab/>
        <w:t>N.D.</w:t>
      </w:r>
    </w:p>
    <w:p w14:paraId="79B99F39" w14:textId="77777777" w:rsidR="00F567C9" w:rsidRPr="001D0947" w:rsidRDefault="00F567C9" w:rsidP="00F567C9">
      <w:pPr>
        <w:rPr>
          <w:rFonts w:cstheme="minorHAnsi"/>
          <w:sz w:val="16"/>
          <w:szCs w:val="16"/>
        </w:rPr>
      </w:pPr>
      <w:r w:rsidRPr="001D0947">
        <w:rPr>
          <w:rFonts w:cstheme="minorHAnsi"/>
          <w:sz w:val="16"/>
          <w:szCs w:val="16"/>
        </w:rPr>
        <w:t>258</w:t>
      </w:r>
      <w:r w:rsidRPr="001D0947">
        <w:rPr>
          <w:rFonts w:cstheme="minorHAnsi"/>
          <w:sz w:val="16"/>
          <w:szCs w:val="16"/>
        </w:rPr>
        <w:tab/>
      </w:r>
    </w:p>
    <w:p w14:paraId="611E369B" w14:textId="77777777" w:rsidR="00F567C9" w:rsidRPr="001D0947" w:rsidRDefault="00F567C9" w:rsidP="00F567C9">
      <w:pPr>
        <w:rPr>
          <w:rFonts w:cstheme="minorHAnsi"/>
          <w:sz w:val="16"/>
          <w:szCs w:val="16"/>
        </w:rPr>
      </w:pPr>
      <w:r w:rsidRPr="001D0947">
        <w:rPr>
          <w:rFonts w:cstheme="minorHAnsi"/>
          <w:sz w:val="16"/>
          <w:szCs w:val="16"/>
        </w:rPr>
        <w:t>270</w:t>
      </w:r>
      <w:r w:rsidRPr="001D0947">
        <w:rPr>
          <w:rFonts w:cstheme="minorHAnsi"/>
          <w:sz w:val="16"/>
          <w:szCs w:val="16"/>
        </w:rPr>
        <w:tab/>
        <w:t>ANTICHITA</w:t>
      </w:r>
    </w:p>
    <w:p w14:paraId="5F21BD89" w14:textId="77777777" w:rsidR="00F567C9" w:rsidRPr="001D0947" w:rsidRDefault="00F567C9" w:rsidP="00F567C9">
      <w:pPr>
        <w:rPr>
          <w:rFonts w:cstheme="minorHAnsi"/>
          <w:sz w:val="16"/>
          <w:szCs w:val="16"/>
        </w:rPr>
      </w:pPr>
      <w:r w:rsidRPr="001D0947">
        <w:rPr>
          <w:rFonts w:cstheme="minorHAnsi"/>
          <w:sz w:val="16"/>
          <w:szCs w:val="16"/>
        </w:rPr>
        <w:t>289</w:t>
      </w:r>
      <w:r w:rsidRPr="001D0947">
        <w:rPr>
          <w:rFonts w:cstheme="minorHAnsi"/>
          <w:sz w:val="16"/>
          <w:szCs w:val="16"/>
        </w:rPr>
        <w:tab/>
        <w:t>N.D.</w:t>
      </w:r>
    </w:p>
    <w:p w14:paraId="2C7119D2" w14:textId="77777777" w:rsidR="00F567C9" w:rsidRPr="001D0947" w:rsidRDefault="00F567C9" w:rsidP="00F567C9">
      <w:pPr>
        <w:rPr>
          <w:rFonts w:cstheme="minorHAnsi"/>
          <w:sz w:val="16"/>
          <w:szCs w:val="16"/>
        </w:rPr>
      </w:pPr>
      <w:r w:rsidRPr="001D0947">
        <w:rPr>
          <w:rFonts w:cstheme="minorHAnsi"/>
          <w:sz w:val="16"/>
          <w:szCs w:val="16"/>
        </w:rPr>
        <w:t>291</w:t>
      </w:r>
      <w:r w:rsidRPr="001D0947">
        <w:rPr>
          <w:rFonts w:cstheme="minorHAnsi"/>
          <w:sz w:val="16"/>
          <w:szCs w:val="16"/>
        </w:rPr>
        <w:tab/>
        <w:t>N.D.</w:t>
      </w:r>
    </w:p>
    <w:p w14:paraId="09F85A18" w14:textId="77777777" w:rsidR="00F567C9" w:rsidRPr="001D0947" w:rsidRDefault="00F567C9" w:rsidP="00F567C9">
      <w:pPr>
        <w:rPr>
          <w:rFonts w:cstheme="minorHAnsi"/>
          <w:sz w:val="16"/>
          <w:szCs w:val="16"/>
        </w:rPr>
      </w:pPr>
      <w:r w:rsidRPr="001D0947">
        <w:rPr>
          <w:rFonts w:cstheme="minorHAnsi"/>
          <w:sz w:val="16"/>
          <w:szCs w:val="16"/>
        </w:rPr>
        <w:t>292</w:t>
      </w:r>
      <w:r w:rsidRPr="001D0947">
        <w:rPr>
          <w:rFonts w:cstheme="minorHAnsi"/>
          <w:sz w:val="16"/>
          <w:szCs w:val="16"/>
        </w:rPr>
        <w:tab/>
        <w:t>N.D.</w:t>
      </w:r>
    </w:p>
    <w:p w14:paraId="17A5052A" w14:textId="77777777" w:rsidR="00F567C9" w:rsidRPr="001D0947" w:rsidRDefault="00F567C9" w:rsidP="00F567C9">
      <w:pPr>
        <w:rPr>
          <w:rFonts w:cstheme="minorHAnsi"/>
          <w:sz w:val="16"/>
          <w:szCs w:val="16"/>
        </w:rPr>
      </w:pPr>
      <w:r w:rsidRPr="001D0947">
        <w:rPr>
          <w:rFonts w:cstheme="minorHAnsi"/>
          <w:sz w:val="16"/>
          <w:szCs w:val="16"/>
        </w:rPr>
        <w:t>350</w:t>
      </w:r>
      <w:r w:rsidRPr="001D0947">
        <w:rPr>
          <w:rFonts w:cstheme="minorHAnsi"/>
          <w:sz w:val="16"/>
          <w:szCs w:val="16"/>
        </w:rPr>
        <w:tab/>
        <w:t>ACCESSO</w:t>
      </w:r>
    </w:p>
    <w:p w14:paraId="30C3E9CF" w14:textId="77777777" w:rsidR="00F567C9" w:rsidRPr="001D0947" w:rsidRDefault="00F567C9" w:rsidP="00F567C9">
      <w:pPr>
        <w:rPr>
          <w:rFonts w:cstheme="minorHAnsi"/>
          <w:sz w:val="16"/>
          <w:szCs w:val="16"/>
        </w:rPr>
      </w:pPr>
      <w:r w:rsidRPr="001D0947">
        <w:rPr>
          <w:rFonts w:cstheme="minorHAnsi"/>
          <w:sz w:val="16"/>
          <w:szCs w:val="16"/>
        </w:rPr>
        <w:t>351</w:t>
      </w:r>
      <w:r w:rsidRPr="001D0947">
        <w:rPr>
          <w:rFonts w:cstheme="minorHAnsi"/>
          <w:sz w:val="16"/>
          <w:szCs w:val="16"/>
        </w:rPr>
        <w:tab/>
        <w:t>ACCESSORIO</w:t>
      </w:r>
    </w:p>
    <w:p w14:paraId="66ED83F6" w14:textId="77777777" w:rsidR="00F567C9" w:rsidRPr="001D0947" w:rsidRDefault="00F567C9" w:rsidP="00F567C9">
      <w:pPr>
        <w:rPr>
          <w:rFonts w:cstheme="minorHAnsi"/>
          <w:sz w:val="16"/>
          <w:szCs w:val="16"/>
        </w:rPr>
      </w:pPr>
      <w:r w:rsidRPr="001D0947">
        <w:rPr>
          <w:rFonts w:cstheme="minorHAnsi"/>
          <w:sz w:val="16"/>
          <w:szCs w:val="16"/>
        </w:rPr>
        <w:t>355</w:t>
      </w:r>
      <w:r w:rsidRPr="001D0947">
        <w:rPr>
          <w:rFonts w:cstheme="minorHAnsi"/>
          <w:sz w:val="16"/>
          <w:szCs w:val="16"/>
        </w:rPr>
        <w:tab/>
        <w:t>AREA</w:t>
      </w:r>
    </w:p>
    <w:p w14:paraId="40EC656F" w14:textId="77777777" w:rsidR="00F567C9" w:rsidRPr="001D0947" w:rsidRDefault="00F567C9" w:rsidP="00F567C9">
      <w:pPr>
        <w:rPr>
          <w:rFonts w:cstheme="minorHAnsi"/>
          <w:sz w:val="16"/>
          <w:szCs w:val="16"/>
        </w:rPr>
      </w:pPr>
      <w:r w:rsidRPr="001D0947">
        <w:rPr>
          <w:rFonts w:cstheme="minorHAnsi"/>
          <w:sz w:val="16"/>
          <w:szCs w:val="16"/>
        </w:rPr>
        <w:t>380</w:t>
      </w:r>
      <w:r w:rsidRPr="001D0947">
        <w:rPr>
          <w:rFonts w:cstheme="minorHAnsi"/>
          <w:sz w:val="16"/>
          <w:szCs w:val="16"/>
        </w:rPr>
        <w:tab/>
        <w:t>GROTTA</w:t>
      </w:r>
    </w:p>
    <w:p w14:paraId="47FC30D6" w14:textId="77777777" w:rsidR="00F567C9" w:rsidRPr="001D0947" w:rsidRDefault="00F567C9" w:rsidP="00F567C9">
      <w:pPr>
        <w:rPr>
          <w:rFonts w:cstheme="minorHAnsi"/>
          <w:sz w:val="16"/>
          <w:szCs w:val="16"/>
        </w:rPr>
      </w:pPr>
      <w:r w:rsidRPr="001D0947">
        <w:rPr>
          <w:rFonts w:cstheme="minorHAnsi"/>
          <w:sz w:val="16"/>
          <w:szCs w:val="16"/>
        </w:rPr>
        <w:t>389</w:t>
      </w:r>
      <w:r w:rsidRPr="001D0947">
        <w:rPr>
          <w:rFonts w:cstheme="minorHAnsi"/>
          <w:sz w:val="16"/>
          <w:szCs w:val="16"/>
        </w:rPr>
        <w:tab/>
        <w:t>MACERO</w:t>
      </w:r>
    </w:p>
    <w:p w14:paraId="30EA4F98" w14:textId="77777777" w:rsidR="00F567C9" w:rsidRPr="001D0947" w:rsidRDefault="00F567C9" w:rsidP="00F567C9">
      <w:pPr>
        <w:rPr>
          <w:rFonts w:cstheme="minorHAnsi"/>
          <w:sz w:val="16"/>
          <w:szCs w:val="16"/>
        </w:rPr>
      </w:pPr>
      <w:r w:rsidRPr="001D0947">
        <w:rPr>
          <w:rFonts w:cstheme="minorHAnsi"/>
          <w:sz w:val="16"/>
          <w:szCs w:val="16"/>
        </w:rPr>
        <w:t>411</w:t>
      </w:r>
      <w:r w:rsidRPr="001D0947">
        <w:rPr>
          <w:rFonts w:cstheme="minorHAnsi"/>
          <w:sz w:val="16"/>
          <w:szCs w:val="16"/>
        </w:rPr>
        <w:tab/>
        <w:t>SCOLO ACQUA</w:t>
      </w:r>
    </w:p>
    <w:p w14:paraId="27FC497F" w14:textId="77777777" w:rsidR="00F567C9" w:rsidRPr="001D0947" w:rsidRDefault="00F567C9" w:rsidP="00F567C9">
      <w:pPr>
        <w:rPr>
          <w:rFonts w:cstheme="minorHAnsi"/>
          <w:sz w:val="16"/>
          <w:szCs w:val="16"/>
        </w:rPr>
      </w:pPr>
      <w:r w:rsidRPr="001D0947">
        <w:rPr>
          <w:rFonts w:cstheme="minorHAnsi"/>
          <w:sz w:val="16"/>
          <w:szCs w:val="16"/>
        </w:rPr>
        <w:t>413</w:t>
      </w:r>
      <w:r w:rsidRPr="001D0947">
        <w:rPr>
          <w:rFonts w:cstheme="minorHAnsi"/>
          <w:sz w:val="16"/>
          <w:szCs w:val="16"/>
        </w:rPr>
        <w:tab/>
        <w:t>SEDIME</w:t>
      </w:r>
    </w:p>
    <w:p w14:paraId="149C475C" w14:textId="77777777" w:rsidR="00F567C9" w:rsidRPr="001D0947" w:rsidRDefault="00F567C9" w:rsidP="00F567C9">
      <w:pPr>
        <w:rPr>
          <w:rFonts w:cstheme="minorHAnsi"/>
          <w:sz w:val="16"/>
          <w:szCs w:val="16"/>
        </w:rPr>
      </w:pPr>
      <w:r w:rsidRPr="001D0947">
        <w:rPr>
          <w:rFonts w:cstheme="minorHAnsi"/>
          <w:sz w:val="16"/>
          <w:szCs w:val="16"/>
        </w:rPr>
        <w:t>414</w:t>
      </w:r>
      <w:r w:rsidRPr="001D0947">
        <w:rPr>
          <w:rFonts w:cstheme="minorHAnsi"/>
          <w:sz w:val="16"/>
          <w:szCs w:val="16"/>
        </w:rPr>
        <w:tab/>
        <w:t>SENTINA</w:t>
      </w:r>
    </w:p>
    <w:p w14:paraId="4A6A4D11" w14:textId="77777777" w:rsidR="00F567C9" w:rsidRPr="001D0947" w:rsidRDefault="00F567C9" w:rsidP="00F567C9">
      <w:pPr>
        <w:rPr>
          <w:rFonts w:cstheme="minorHAnsi"/>
          <w:sz w:val="16"/>
          <w:szCs w:val="16"/>
        </w:rPr>
      </w:pPr>
      <w:r w:rsidRPr="001D0947">
        <w:rPr>
          <w:rFonts w:cstheme="minorHAnsi"/>
          <w:sz w:val="16"/>
          <w:szCs w:val="16"/>
        </w:rPr>
        <w:t>418</w:t>
      </w:r>
      <w:r w:rsidRPr="001D0947">
        <w:rPr>
          <w:rFonts w:cstheme="minorHAnsi"/>
          <w:sz w:val="16"/>
          <w:szCs w:val="16"/>
        </w:rPr>
        <w:tab/>
        <w:t>SPAZIO</w:t>
      </w:r>
    </w:p>
    <w:p w14:paraId="6B1B6B4D" w14:textId="77777777" w:rsidR="00F567C9" w:rsidRPr="008941C7" w:rsidRDefault="00F567C9" w:rsidP="00F567C9">
      <w:pPr>
        <w:rPr>
          <w:rFonts w:cstheme="minorHAnsi"/>
          <w:sz w:val="16"/>
          <w:szCs w:val="16"/>
          <w:lang w:val="en-US"/>
        </w:rPr>
      </w:pPr>
      <w:r w:rsidRPr="008941C7">
        <w:rPr>
          <w:rFonts w:cstheme="minorHAnsi"/>
          <w:sz w:val="16"/>
          <w:szCs w:val="16"/>
          <w:lang w:val="en-US"/>
        </w:rPr>
        <w:t>450</w:t>
      </w:r>
      <w:r w:rsidRPr="008941C7">
        <w:rPr>
          <w:rFonts w:cstheme="minorHAnsi"/>
          <w:sz w:val="16"/>
          <w:szCs w:val="16"/>
          <w:lang w:val="en-US"/>
        </w:rPr>
        <w:tab/>
        <w:t>REL ENTE UR</w:t>
      </w:r>
    </w:p>
    <w:p w14:paraId="15F058EB" w14:textId="77777777" w:rsidR="00F567C9" w:rsidRPr="008941C7" w:rsidRDefault="00F567C9" w:rsidP="00F567C9">
      <w:pPr>
        <w:rPr>
          <w:rFonts w:cstheme="minorHAnsi"/>
          <w:sz w:val="16"/>
          <w:szCs w:val="16"/>
          <w:lang w:val="en-US"/>
        </w:rPr>
      </w:pPr>
      <w:r w:rsidRPr="008941C7">
        <w:rPr>
          <w:rFonts w:cstheme="minorHAnsi"/>
          <w:sz w:val="16"/>
          <w:szCs w:val="16"/>
          <w:lang w:val="en-US"/>
        </w:rPr>
        <w:t>451</w:t>
      </w:r>
      <w:r w:rsidRPr="008941C7">
        <w:rPr>
          <w:rFonts w:cstheme="minorHAnsi"/>
          <w:sz w:val="16"/>
          <w:szCs w:val="16"/>
          <w:lang w:val="en-US"/>
        </w:rPr>
        <w:tab/>
        <w:t>REL ACC COM</w:t>
      </w:r>
    </w:p>
    <w:p w14:paraId="408FF13C" w14:textId="77777777" w:rsidR="00F567C9" w:rsidRPr="001D0947" w:rsidRDefault="00F567C9" w:rsidP="00F567C9">
      <w:pPr>
        <w:rPr>
          <w:rFonts w:cstheme="minorHAnsi"/>
          <w:sz w:val="16"/>
          <w:szCs w:val="16"/>
          <w:lang w:val="en-US"/>
        </w:rPr>
      </w:pPr>
      <w:r w:rsidRPr="001D0947">
        <w:rPr>
          <w:rFonts w:cstheme="minorHAnsi"/>
          <w:sz w:val="16"/>
          <w:szCs w:val="16"/>
          <w:lang w:val="en-US"/>
        </w:rPr>
        <w:t>452</w:t>
      </w:r>
      <w:r w:rsidRPr="001D0947">
        <w:rPr>
          <w:rFonts w:cstheme="minorHAnsi"/>
          <w:sz w:val="16"/>
          <w:szCs w:val="16"/>
          <w:lang w:val="en-US"/>
        </w:rPr>
        <w:tab/>
        <w:t>REL F D SUB</w:t>
      </w:r>
    </w:p>
    <w:p w14:paraId="6D2657AC" w14:textId="77777777" w:rsidR="00F567C9" w:rsidRPr="001D0947" w:rsidRDefault="00F567C9" w:rsidP="00F567C9">
      <w:pPr>
        <w:rPr>
          <w:rFonts w:cstheme="minorHAnsi"/>
          <w:sz w:val="16"/>
          <w:szCs w:val="16"/>
          <w:lang w:val="en-US"/>
        </w:rPr>
      </w:pPr>
      <w:r w:rsidRPr="001D0947">
        <w:rPr>
          <w:rFonts w:cstheme="minorHAnsi"/>
          <w:sz w:val="16"/>
          <w:szCs w:val="16"/>
          <w:lang w:val="en-US"/>
        </w:rPr>
        <w:t>453</w:t>
      </w:r>
      <w:r w:rsidRPr="001D0947">
        <w:rPr>
          <w:rFonts w:cstheme="minorHAnsi"/>
          <w:sz w:val="16"/>
          <w:szCs w:val="16"/>
          <w:lang w:val="en-US"/>
        </w:rPr>
        <w:tab/>
        <w:t>REL ACQ ES</w:t>
      </w:r>
    </w:p>
    <w:p w14:paraId="72FE4942" w14:textId="77777777" w:rsidR="00F567C9" w:rsidRPr="001D0947" w:rsidRDefault="00F567C9" w:rsidP="00F567C9">
      <w:pPr>
        <w:rPr>
          <w:rFonts w:cstheme="minorHAnsi"/>
          <w:sz w:val="16"/>
          <w:szCs w:val="16"/>
          <w:lang w:val="en-US"/>
        </w:rPr>
      </w:pPr>
      <w:r w:rsidRPr="001D0947">
        <w:rPr>
          <w:rFonts w:cstheme="minorHAnsi"/>
          <w:sz w:val="16"/>
          <w:szCs w:val="16"/>
          <w:lang w:val="en-US"/>
        </w:rPr>
        <w:t>454</w:t>
      </w:r>
      <w:r w:rsidRPr="001D0947">
        <w:rPr>
          <w:rFonts w:cstheme="minorHAnsi"/>
          <w:sz w:val="16"/>
          <w:szCs w:val="16"/>
          <w:lang w:val="en-US"/>
        </w:rPr>
        <w:tab/>
        <w:t>RELIT STRAD</w:t>
      </w:r>
    </w:p>
    <w:p w14:paraId="204D58D9" w14:textId="77777777" w:rsidR="00F567C9" w:rsidRPr="001D0947" w:rsidRDefault="00F567C9" w:rsidP="00F567C9">
      <w:pPr>
        <w:rPr>
          <w:rFonts w:cstheme="minorHAnsi"/>
          <w:sz w:val="16"/>
          <w:szCs w:val="16"/>
          <w:lang w:val="en-US"/>
        </w:rPr>
      </w:pPr>
      <w:r w:rsidRPr="001D0947">
        <w:rPr>
          <w:rFonts w:cstheme="minorHAnsi"/>
          <w:sz w:val="16"/>
          <w:szCs w:val="16"/>
          <w:lang w:val="en-US"/>
        </w:rPr>
        <w:t>455</w:t>
      </w:r>
      <w:r w:rsidRPr="001D0947">
        <w:rPr>
          <w:rFonts w:cstheme="minorHAnsi"/>
          <w:sz w:val="16"/>
          <w:szCs w:val="16"/>
          <w:lang w:val="en-US"/>
        </w:rPr>
        <w:tab/>
        <w:t>TERR N FORM</w:t>
      </w:r>
    </w:p>
    <w:p w14:paraId="525637A6" w14:textId="77777777" w:rsidR="00F567C9" w:rsidRPr="001D0947" w:rsidRDefault="00F567C9" w:rsidP="00F567C9">
      <w:pPr>
        <w:rPr>
          <w:rFonts w:cstheme="minorHAnsi"/>
          <w:sz w:val="16"/>
          <w:szCs w:val="16"/>
          <w:lang w:val="en-US"/>
        </w:rPr>
      </w:pPr>
      <w:r w:rsidRPr="001D0947">
        <w:rPr>
          <w:rFonts w:cstheme="minorHAnsi"/>
          <w:sz w:val="16"/>
          <w:szCs w:val="16"/>
          <w:lang w:val="en-US"/>
        </w:rPr>
        <w:t>602</w:t>
      </w:r>
      <w:r w:rsidRPr="001D0947">
        <w:rPr>
          <w:rFonts w:cstheme="minorHAnsi"/>
          <w:sz w:val="16"/>
          <w:szCs w:val="16"/>
          <w:lang w:val="en-US"/>
        </w:rPr>
        <w:tab/>
        <w:t>LAG PAL STA</w:t>
      </w:r>
    </w:p>
    <w:p w14:paraId="50A1CBB2" w14:textId="77777777" w:rsidR="00F567C9" w:rsidRPr="001D0947" w:rsidRDefault="00F567C9" w:rsidP="00F567C9">
      <w:pPr>
        <w:rPr>
          <w:rFonts w:cstheme="minorHAnsi"/>
          <w:sz w:val="16"/>
          <w:szCs w:val="16"/>
        </w:rPr>
      </w:pPr>
      <w:r w:rsidRPr="001D0947">
        <w:rPr>
          <w:rFonts w:cstheme="minorHAnsi"/>
          <w:sz w:val="16"/>
          <w:szCs w:val="16"/>
        </w:rPr>
        <w:t>782</w:t>
      </w:r>
      <w:r w:rsidRPr="001D0947">
        <w:rPr>
          <w:rFonts w:cstheme="minorHAnsi"/>
          <w:sz w:val="16"/>
          <w:szCs w:val="16"/>
        </w:rPr>
        <w:tab/>
        <w:t>N.D.</w:t>
      </w:r>
    </w:p>
    <w:p w14:paraId="6A10572F" w14:textId="77777777" w:rsidR="00F567C9" w:rsidRPr="001D0947" w:rsidRDefault="00F567C9" w:rsidP="00F567C9">
      <w:pPr>
        <w:rPr>
          <w:rFonts w:cstheme="minorHAnsi"/>
          <w:sz w:val="16"/>
          <w:szCs w:val="16"/>
        </w:rPr>
      </w:pPr>
      <w:r w:rsidRPr="001D0947">
        <w:rPr>
          <w:rFonts w:cstheme="minorHAnsi"/>
          <w:sz w:val="16"/>
          <w:szCs w:val="16"/>
        </w:rPr>
        <w:t>993</w:t>
      </w:r>
      <w:r w:rsidRPr="001D0947">
        <w:rPr>
          <w:rFonts w:cstheme="minorHAnsi"/>
          <w:sz w:val="16"/>
          <w:szCs w:val="16"/>
        </w:rPr>
        <w:tab/>
        <w:t>MODELLO 26</w:t>
      </w:r>
    </w:p>
    <w:p w14:paraId="0FED9904" w14:textId="77777777" w:rsidR="00F567C9" w:rsidRPr="001D0947" w:rsidRDefault="00F567C9" w:rsidP="00F567C9">
      <w:pPr>
        <w:rPr>
          <w:rFonts w:cstheme="minorHAnsi"/>
          <w:sz w:val="16"/>
          <w:szCs w:val="16"/>
        </w:rPr>
      </w:pPr>
      <w:r w:rsidRPr="001D0947">
        <w:rPr>
          <w:rFonts w:cstheme="minorHAnsi"/>
          <w:sz w:val="16"/>
          <w:szCs w:val="16"/>
        </w:rPr>
        <w:t>997</w:t>
      </w:r>
      <w:r w:rsidRPr="001D0947">
        <w:rPr>
          <w:rFonts w:cstheme="minorHAnsi"/>
          <w:sz w:val="16"/>
          <w:szCs w:val="16"/>
        </w:rPr>
        <w:tab/>
        <w:t>SOP VAR TER</w:t>
      </w:r>
    </w:p>
    <w:p w14:paraId="2913FA5B" w14:textId="77777777" w:rsidR="00F567C9" w:rsidRPr="001D0947" w:rsidRDefault="00F567C9" w:rsidP="00F567C9">
      <w:pPr>
        <w:rPr>
          <w:rFonts w:cstheme="minorHAnsi"/>
          <w:sz w:val="16"/>
          <w:szCs w:val="16"/>
        </w:rPr>
      </w:pPr>
      <w:r w:rsidRPr="001D0947">
        <w:rPr>
          <w:rFonts w:cstheme="minorHAnsi"/>
          <w:sz w:val="16"/>
          <w:szCs w:val="16"/>
        </w:rPr>
        <w:t>998</w:t>
      </w:r>
      <w:r w:rsidRPr="001D0947">
        <w:rPr>
          <w:rFonts w:cstheme="minorHAnsi"/>
          <w:sz w:val="16"/>
          <w:szCs w:val="16"/>
        </w:rPr>
        <w:tab/>
        <w:t>SOPPRESSO</w:t>
      </w:r>
    </w:p>
    <w:p w14:paraId="7E784EF8" w14:textId="77777777" w:rsidR="00F567C9" w:rsidRPr="001D0947" w:rsidRDefault="00F567C9" w:rsidP="00F567C9">
      <w:pPr>
        <w:rPr>
          <w:rFonts w:cstheme="minorHAnsi"/>
          <w:sz w:val="16"/>
          <w:szCs w:val="16"/>
        </w:rPr>
      </w:pPr>
      <w:r w:rsidRPr="001D0947">
        <w:rPr>
          <w:rFonts w:cstheme="minorHAnsi"/>
          <w:sz w:val="16"/>
          <w:szCs w:val="16"/>
        </w:rPr>
        <w:t>999</w:t>
      </w:r>
      <w:r w:rsidRPr="001D0947">
        <w:rPr>
          <w:rFonts w:cstheme="minorHAnsi"/>
          <w:sz w:val="16"/>
          <w:szCs w:val="16"/>
        </w:rPr>
        <w:tab/>
        <w:t>DISPONIBILE</w:t>
      </w:r>
    </w:p>
    <w:p w14:paraId="687A7F18" w14:textId="77777777" w:rsidR="00F567C9" w:rsidRPr="00E37C70" w:rsidRDefault="00F567C9" w:rsidP="00F567C9">
      <w:pPr>
        <w:rPr>
          <w:rFonts w:cstheme="minorHAnsi"/>
          <w:sz w:val="16"/>
          <w:szCs w:val="16"/>
        </w:rPr>
      </w:pPr>
    </w:p>
    <w:p w14:paraId="3E6AB76D" w14:textId="77777777" w:rsidR="00F567C9" w:rsidRPr="00E37C70" w:rsidRDefault="00F567C9" w:rsidP="00F567C9">
      <w:pPr>
        <w:rPr>
          <w:rFonts w:cstheme="minorHAnsi"/>
          <w:sz w:val="16"/>
          <w:szCs w:val="16"/>
        </w:rPr>
        <w:sectPr w:rsidR="00F567C9" w:rsidRPr="00E37C70" w:rsidSect="00A200F5">
          <w:type w:val="continuous"/>
          <w:pgSz w:w="11906" w:h="16838"/>
          <w:pgMar w:top="1134" w:right="849" w:bottom="851" w:left="993" w:header="708" w:footer="708" w:gutter="0"/>
          <w:cols w:num="3" w:space="708"/>
          <w:docGrid w:linePitch="360"/>
        </w:sectPr>
      </w:pPr>
    </w:p>
    <w:p w14:paraId="1F0BA62B" w14:textId="77777777" w:rsidR="00F567C9" w:rsidRDefault="00A200F5" w:rsidP="00A200F5">
      <w:pPr>
        <w:pStyle w:val="Titolo2"/>
      </w:pPr>
      <w:bookmarkStart w:id="25" w:name="_Toc97907641"/>
      <w:r>
        <w:lastRenderedPageBreak/>
        <w:t xml:space="preserve">Aggiornamento delle </w:t>
      </w:r>
      <w:r w:rsidR="00677ABB">
        <w:t xml:space="preserve">classi relative alle </w:t>
      </w:r>
      <w:r>
        <w:t>aree di circolazione veicolare</w:t>
      </w:r>
      <w:bookmarkEnd w:id="25"/>
    </w:p>
    <w:p w14:paraId="1CF283BC" w14:textId="77777777" w:rsidR="00F567C9" w:rsidRPr="00876CD2" w:rsidRDefault="00F567C9" w:rsidP="00A200F5">
      <w:pPr>
        <w:pStyle w:val="Titolo3"/>
      </w:pPr>
      <w:bookmarkStart w:id="26" w:name="_Toc97907642"/>
      <w:r>
        <w:t>Dato BDTRE</w:t>
      </w:r>
      <w:r w:rsidR="00A200F5">
        <w:t xml:space="preserve"> attuale</w:t>
      </w:r>
      <w:bookmarkEnd w:id="26"/>
    </w:p>
    <w:p w14:paraId="1EB47B0C" w14:textId="77777777" w:rsidR="00F567C9" w:rsidRDefault="00F567C9" w:rsidP="00F567C9">
      <w:r>
        <w:t xml:space="preserve">Le aree di circolazione veicolare della BDTRE, all’esterno delle zone coperte dai DB topografici, sono state generate tramite integrazione di due fonti: </w:t>
      </w:r>
    </w:p>
    <w:p w14:paraId="0CE1343C" w14:textId="77777777" w:rsidR="00F567C9" w:rsidRDefault="00F567C9" w:rsidP="00F567C9">
      <w:r>
        <w:t>- aree derivate da elaborazione delle breakline da volo ICE - Regione Piemonte 2010 classificate come bordo strada</w:t>
      </w:r>
    </w:p>
    <w:p w14:paraId="369D901A" w14:textId="77777777" w:rsidR="00F567C9" w:rsidRDefault="00F567C9" w:rsidP="00F567C9">
      <w:r>
        <w:t>- aree derivate dalla creazione di un buffer intorno agli archi del grafo stradale che non ricadono nelle aree da breakline. Il valore di buffer è modulato in base alle car</w:t>
      </w:r>
      <w:r w:rsidR="000E4353">
        <w:t>atteristiche dell’arco stradale</w:t>
      </w:r>
    </w:p>
    <w:p w14:paraId="55AE1906" w14:textId="77777777" w:rsidR="00F567C9" w:rsidRPr="0054494F" w:rsidRDefault="00F567C9" w:rsidP="00A200F5">
      <w:pPr>
        <w:pStyle w:val="Titolo3"/>
      </w:pPr>
      <w:bookmarkStart w:id="27" w:name="_Toc97907643"/>
      <w:r w:rsidRPr="00022CC9">
        <w:t>Dato catastale u</w:t>
      </w:r>
      <w:r w:rsidR="00A200F5">
        <w:t>tilizzabile per l’aggiornamento</w:t>
      </w:r>
      <w:bookmarkEnd w:id="27"/>
    </w:p>
    <w:p w14:paraId="1302E462" w14:textId="77777777" w:rsidR="00F567C9" w:rsidRDefault="00F567C9" w:rsidP="00F567C9">
      <w:r>
        <w:t xml:space="preserve">Tra i livelli catastali che concorrono alla copertura completa del territorio, insieme alle particelle e alle acque, è presente quello delle strade (acquisite sulla base degli originali di impianto e in alcuni casi integrate con nuova viabilità). Con l’attività di miglioramento della georeferenziazione e successiva mosaicatura al bordo foglio dei dati catastali, si dispone di un dato continuo, coerente, ben posizionato. Va sottolineato il fatto che l’aggiornamento del dato catastale da parte di </w:t>
      </w:r>
      <w:proofErr w:type="spellStart"/>
      <w:r>
        <w:t>AdE</w:t>
      </w:r>
      <w:proofErr w:type="spellEnd"/>
      <w:r>
        <w:t xml:space="preserve"> non ha l’obiettivo di aggiornare la viabilità, per cui le strade rappresentate, pur coerenti spesso con la realtà del territorio, possono risultare in alcuni casi incomplete, o al contrario inesistenti, e mai aggiornate alle nuove realizzazioni. Un buon dato utilizzabile risulta quindi essere ad esempio quello relativo ai centri storici, dove si hanno strade già esistenti al momento del disegno degli originali di impianto e che non hanno subito modifiche rilevanti nel corso del tempo.</w:t>
      </w:r>
    </w:p>
    <w:p w14:paraId="710037F9" w14:textId="77777777" w:rsidR="00F567C9" w:rsidRDefault="00F567C9" w:rsidP="00F567C9">
      <w:pPr>
        <w:rPr>
          <w:b/>
        </w:rPr>
      </w:pPr>
    </w:p>
    <w:p w14:paraId="30704A63" w14:textId="77777777" w:rsidR="00F567C9" w:rsidRDefault="000E4353" w:rsidP="00F567C9">
      <w:pPr>
        <w:rPr>
          <w:b/>
        </w:rPr>
      </w:pPr>
      <w:r>
        <w:rPr>
          <w:b/>
          <w:noProof/>
          <w:lang w:eastAsia="it-IT"/>
        </w:rPr>
        <w:drawing>
          <wp:anchor distT="0" distB="0" distL="114300" distR="114300" simplePos="0" relativeHeight="251637248" behindDoc="0" locked="0" layoutInCell="1" allowOverlap="1" wp14:anchorId="73DCC0F9" wp14:editId="76E40963">
            <wp:simplePos x="0" y="0"/>
            <wp:positionH relativeFrom="column">
              <wp:posOffset>3162935</wp:posOffset>
            </wp:positionH>
            <wp:positionV relativeFrom="paragraph">
              <wp:posOffset>32385</wp:posOffset>
            </wp:positionV>
            <wp:extent cx="2955290" cy="2457450"/>
            <wp:effectExtent l="19050" t="19050" r="16510" b="19050"/>
            <wp:wrapNone/>
            <wp:docPr id="6" name="Immagine 6" descr="E:\elaborazioni\BDTRE_gruppoIDG_20170726\documenti\immagini\01_cat_viab_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E:\elaborazioni\BDTRE_gruppoIDG_20170726\documenti\immagini\01_cat_viab_mos.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55290" cy="2457450"/>
                    </a:xfrm>
                    <a:prstGeom prst="rect">
                      <a:avLst/>
                    </a:prstGeom>
                    <a:noFill/>
                    <a:ln>
                      <a:solidFill>
                        <a:schemeClr val="tx1"/>
                      </a:solidFill>
                    </a:ln>
                  </pic:spPr>
                </pic:pic>
              </a:graphicData>
            </a:graphic>
            <wp14:sizeRelH relativeFrom="margin">
              <wp14:pctWidth>0</wp14:pctWidth>
            </wp14:sizeRelH>
          </wp:anchor>
        </w:drawing>
      </w:r>
      <w:r>
        <w:rPr>
          <w:b/>
          <w:noProof/>
          <w:lang w:eastAsia="it-IT"/>
        </w:rPr>
        <w:drawing>
          <wp:anchor distT="0" distB="0" distL="114300" distR="114300" simplePos="0" relativeHeight="251636224" behindDoc="0" locked="0" layoutInCell="1" allowOverlap="1" wp14:anchorId="254921C3" wp14:editId="01A106FE">
            <wp:simplePos x="0" y="0"/>
            <wp:positionH relativeFrom="column">
              <wp:posOffset>42545</wp:posOffset>
            </wp:positionH>
            <wp:positionV relativeFrom="paragraph">
              <wp:posOffset>24765</wp:posOffset>
            </wp:positionV>
            <wp:extent cx="2959735" cy="2463165"/>
            <wp:effectExtent l="19050" t="19050" r="12065" b="13335"/>
            <wp:wrapNone/>
            <wp:docPr id="5" name="Immagine 5" descr="E:\elaborazioni\BDTRE_gruppoIDG_20170726\documenti\immagini\01_BDTRE_gra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E:\elaborazioni\BDTRE_gruppoIDG_20170726\documenti\immagini\01_BDTRE_grafo.jpg"/>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59735" cy="2463165"/>
                    </a:xfrm>
                    <a:prstGeom prst="rect">
                      <a:avLst/>
                    </a:prstGeom>
                    <a:noFill/>
                    <a:ln>
                      <a:solidFill>
                        <a:schemeClr val="tx1"/>
                      </a:solidFill>
                    </a:ln>
                  </pic:spPr>
                </pic:pic>
              </a:graphicData>
            </a:graphic>
            <wp14:sizeRelH relativeFrom="margin">
              <wp14:pctWidth>0</wp14:pctWidth>
            </wp14:sizeRelH>
          </wp:anchor>
        </w:drawing>
      </w:r>
    </w:p>
    <w:p w14:paraId="5EE2866A" w14:textId="77777777" w:rsidR="00F567C9" w:rsidRDefault="00F567C9" w:rsidP="00F567C9">
      <w:pPr>
        <w:rPr>
          <w:b/>
        </w:rPr>
      </w:pPr>
    </w:p>
    <w:p w14:paraId="334B712B" w14:textId="77777777" w:rsidR="00F567C9" w:rsidRDefault="00F567C9" w:rsidP="00F567C9">
      <w:pPr>
        <w:rPr>
          <w:b/>
        </w:rPr>
      </w:pPr>
    </w:p>
    <w:p w14:paraId="70413E3C" w14:textId="77777777" w:rsidR="00F567C9" w:rsidRDefault="00F567C9" w:rsidP="00F567C9">
      <w:pPr>
        <w:rPr>
          <w:b/>
        </w:rPr>
      </w:pPr>
    </w:p>
    <w:p w14:paraId="11FD65CE" w14:textId="77777777" w:rsidR="00F567C9" w:rsidRDefault="00F567C9" w:rsidP="00F567C9">
      <w:pPr>
        <w:rPr>
          <w:b/>
        </w:rPr>
      </w:pPr>
    </w:p>
    <w:p w14:paraId="413759CA" w14:textId="77777777" w:rsidR="00F567C9" w:rsidRDefault="00F567C9" w:rsidP="00F567C9">
      <w:pPr>
        <w:rPr>
          <w:b/>
        </w:rPr>
      </w:pPr>
    </w:p>
    <w:p w14:paraId="037C7EF1" w14:textId="77777777" w:rsidR="00F567C9" w:rsidRDefault="00F567C9" w:rsidP="00F567C9">
      <w:pPr>
        <w:rPr>
          <w:b/>
        </w:rPr>
      </w:pPr>
    </w:p>
    <w:p w14:paraId="5A1E8DE2" w14:textId="77777777" w:rsidR="00F567C9" w:rsidRDefault="00F567C9" w:rsidP="00F567C9">
      <w:pPr>
        <w:rPr>
          <w:b/>
        </w:rPr>
      </w:pPr>
    </w:p>
    <w:p w14:paraId="613608FE" w14:textId="77777777" w:rsidR="00F567C9" w:rsidRDefault="00F567C9" w:rsidP="00F567C9">
      <w:pPr>
        <w:rPr>
          <w:b/>
        </w:rPr>
      </w:pPr>
    </w:p>
    <w:p w14:paraId="7103D5B5" w14:textId="77777777" w:rsidR="00F567C9" w:rsidRDefault="00F567C9" w:rsidP="00F567C9">
      <w:pPr>
        <w:rPr>
          <w:b/>
        </w:rPr>
      </w:pPr>
    </w:p>
    <w:p w14:paraId="3B2A6E00" w14:textId="77777777" w:rsidR="00F567C9" w:rsidRDefault="00F567C9" w:rsidP="00F567C9">
      <w:pPr>
        <w:rPr>
          <w:b/>
        </w:rPr>
      </w:pPr>
    </w:p>
    <w:p w14:paraId="65CAC98B" w14:textId="77777777" w:rsidR="00F567C9" w:rsidRDefault="00F567C9" w:rsidP="00F567C9">
      <w:pPr>
        <w:rPr>
          <w:b/>
        </w:rPr>
      </w:pPr>
    </w:p>
    <w:p w14:paraId="2FA2C7A4" w14:textId="77777777" w:rsidR="00F567C9" w:rsidRDefault="00F567C9" w:rsidP="00F567C9">
      <w:pPr>
        <w:rPr>
          <w:b/>
        </w:rPr>
      </w:pPr>
    </w:p>
    <w:p w14:paraId="12D1B8DF" w14:textId="77777777" w:rsidR="00F567C9" w:rsidRDefault="000E4353" w:rsidP="00F567C9">
      <w:pPr>
        <w:rPr>
          <w:b/>
        </w:rPr>
      </w:pPr>
      <w:r>
        <w:rPr>
          <w:b/>
          <w:noProof/>
          <w:lang w:eastAsia="it-IT"/>
        </w:rPr>
        <mc:AlternateContent>
          <mc:Choice Requires="wpg">
            <w:drawing>
              <wp:anchor distT="0" distB="0" distL="114300" distR="114300" simplePos="0" relativeHeight="251638272" behindDoc="0" locked="0" layoutInCell="1" allowOverlap="1" wp14:anchorId="1995E6E3" wp14:editId="26C7572D">
                <wp:simplePos x="0" y="0"/>
                <wp:positionH relativeFrom="column">
                  <wp:posOffset>77671</wp:posOffset>
                </wp:positionH>
                <wp:positionV relativeFrom="paragraph">
                  <wp:posOffset>121432</wp:posOffset>
                </wp:positionV>
                <wp:extent cx="2359025" cy="682625"/>
                <wp:effectExtent l="0" t="0" r="3175" b="3175"/>
                <wp:wrapNone/>
                <wp:docPr id="291" name="Gruppo 291"/>
                <wp:cNvGraphicFramePr/>
                <a:graphic xmlns:a="http://schemas.openxmlformats.org/drawingml/2006/main">
                  <a:graphicData uri="http://schemas.microsoft.com/office/word/2010/wordprocessingGroup">
                    <wpg:wgp>
                      <wpg:cNvGrpSpPr/>
                      <wpg:grpSpPr>
                        <a:xfrm>
                          <a:off x="0" y="0"/>
                          <a:ext cx="2359025" cy="682625"/>
                          <a:chOff x="0" y="0"/>
                          <a:chExt cx="2359025" cy="682625"/>
                        </a:xfrm>
                      </wpg:grpSpPr>
                      <wps:wsp>
                        <wps:cNvPr id="8" name="Casella di testo 8"/>
                        <wps:cNvSpPr txBox="1"/>
                        <wps:spPr>
                          <a:xfrm>
                            <a:off x="0" y="0"/>
                            <a:ext cx="2359025" cy="682625"/>
                          </a:xfrm>
                          <a:prstGeom prst="rect">
                            <a:avLst/>
                          </a:prstGeom>
                          <a:noFill/>
                          <a:ln w="6350">
                            <a:noFill/>
                          </a:ln>
                        </wps:spPr>
                        <wps:txbx>
                          <w:txbxContent>
                            <w:p w14:paraId="1FC49EFA" w14:textId="77777777" w:rsidR="00424A62" w:rsidRPr="00CA3AD0" w:rsidRDefault="00424A62" w:rsidP="00F567C9">
                              <w:r w:rsidRPr="00CA3AD0">
                                <w:t>VIABILITA’ AREALE IN BDTRE 2017</w:t>
                              </w:r>
                            </w:p>
                            <w:p w14:paraId="5513AF8A" w14:textId="77777777" w:rsidR="00424A62" w:rsidRPr="00CA3AD0" w:rsidRDefault="00424A62" w:rsidP="00F567C9">
                              <w:pPr>
                                <w:ind w:firstLine="426"/>
                                <w:rPr>
                                  <w:sz w:val="18"/>
                                  <w:szCs w:val="18"/>
                                </w:rPr>
                              </w:pPr>
                              <w:r>
                                <w:rPr>
                                  <w:sz w:val="18"/>
                                  <w:szCs w:val="18"/>
                                </w:rPr>
                                <w:t xml:space="preserve">  </w:t>
                              </w:r>
                              <w:r w:rsidRPr="00CA3AD0">
                                <w:rPr>
                                  <w:sz w:val="18"/>
                                  <w:szCs w:val="18"/>
                                </w:rPr>
                                <w:t>viabilità da breakline</w:t>
                              </w:r>
                            </w:p>
                            <w:p w14:paraId="6F422F5A" w14:textId="77777777" w:rsidR="00424A62" w:rsidRPr="00CA3AD0" w:rsidRDefault="00424A62" w:rsidP="00F567C9">
                              <w:pPr>
                                <w:ind w:firstLine="426"/>
                                <w:rPr>
                                  <w:sz w:val="18"/>
                                  <w:szCs w:val="18"/>
                                </w:rPr>
                              </w:pPr>
                              <w:r>
                                <w:rPr>
                                  <w:sz w:val="18"/>
                                  <w:szCs w:val="18"/>
                                </w:rPr>
                                <w:t xml:space="preserve">  </w:t>
                              </w:r>
                              <w:r w:rsidRPr="00CA3AD0">
                                <w:rPr>
                                  <w:sz w:val="18"/>
                                  <w:szCs w:val="18"/>
                                </w:rPr>
                                <w:t>viabilità da buffer su grafo</w:t>
                              </w:r>
                            </w:p>
                            <w:p w14:paraId="591F70F3" w14:textId="77777777" w:rsidR="00424A62" w:rsidRPr="00CA3AD0" w:rsidRDefault="00424A62" w:rsidP="00F567C9">
                              <w:pPr>
                                <w:ind w:firstLine="426"/>
                                <w:rPr>
                                  <w:sz w:val="18"/>
                                  <w:szCs w:val="18"/>
                                </w:rPr>
                              </w:pPr>
                              <w:r>
                                <w:rPr>
                                  <w:sz w:val="18"/>
                                  <w:szCs w:val="18"/>
                                </w:rPr>
                                <w:t xml:space="preserve">  </w:t>
                              </w:r>
                              <w:r w:rsidRPr="00CA3AD0">
                                <w:rPr>
                                  <w:sz w:val="18"/>
                                  <w:szCs w:val="18"/>
                                </w:rPr>
                                <w:t>elementi stradali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9" name="Rettangolo 9"/>
                        <wps:cNvSpPr/>
                        <wps:spPr>
                          <a:xfrm>
                            <a:off x="67080" y="282440"/>
                            <a:ext cx="203645" cy="58815"/>
                          </a:xfrm>
                          <a:prstGeom prst="rect">
                            <a:avLst/>
                          </a:prstGeom>
                          <a:noFill/>
                          <a:ln>
                            <a:solidFill>
                              <a:srgbClr val="0060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ttangolo 10"/>
                        <wps:cNvSpPr/>
                        <wps:spPr>
                          <a:xfrm>
                            <a:off x="67080" y="420130"/>
                            <a:ext cx="203165" cy="53321"/>
                          </a:xfrm>
                          <a:prstGeom prst="rect">
                            <a:avLst/>
                          </a:prstGeom>
                          <a:solidFill>
                            <a:schemeClr val="tx2">
                              <a:lumMod val="40000"/>
                              <a:lumOff val="60000"/>
                            </a:schemeClr>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Connettore diritto 11"/>
                        <wps:cNvCnPr/>
                        <wps:spPr>
                          <a:xfrm>
                            <a:off x="67080" y="579002"/>
                            <a:ext cx="212053" cy="0"/>
                          </a:xfrm>
                          <a:prstGeom prst="line">
                            <a:avLst/>
                          </a:prstGeom>
                          <a:ln>
                            <a:solidFill>
                              <a:schemeClr val="tx2">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995E6E3" id="Gruppo 291" o:spid="_x0000_s1206" style="position:absolute;left:0;text-align:left;margin-left:6.1pt;margin-top:9.55pt;width:185.75pt;height:53.75pt;z-index:251638272" coordsize="23590,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">
                <v:shape id="Casella di testo 8" o:spid="_x0000_s1207" type="#_x0000_t202" style="position:absolute;width:23590;height:6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" filled="f" stroked="f" strokeweight=".5pt">
                  <v:textbox style="mso-fit-shape-to-text:t" inset="1mm,1mm,1mm,1mm">
                    <w:txbxContent>
                      <w:p w14:paraId="1FC49EFA" w14:textId="77777777" w:rsidR="00424A62" w:rsidRPr="00CA3AD0" w:rsidRDefault="00424A62" w:rsidP="00F567C9">
                        <w:r w:rsidRPr="00CA3AD0">
                          <w:t>VIABILITA’ AREALE IN BDTRE 2017</w:t>
                        </w:r>
                      </w:p>
                      <w:p w14:paraId="5513AF8A" w14:textId="77777777" w:rsidR="00424A62" w:rsidRPr="00CA3AD0" w:rsidRDefault="00424A62" w:rsidP="00F567C9">
                        <w:pPr>
                          <w:ind w:firstLine="426"/>
                          <w:rPr>
                            <w:sz w:val="18"/>
                            <w:szCs w:val="18"/>
                          </w:rPr>
                        </w:pPr>
                        <w:r>
                          <w:rPr>
                            <w:sz w:val="18"/>
                            <w:szCs w:val="18"/>
                          </w:rPr>
                          <w:t xml:space="preserve">  </w:t>
                        </w:r>
                        <w:r w:rsidRPr="00CA3AD0">
                          <w:rPr>
                            <w:sz w:val="18"/>
                            <w:szCs w:val="18"/>
                          </w:rPr>
                          <w:t>viabilità da breakline</w:t>
                        </w:r>
                      </w:p>
                      <w:p w14:paraId="6F422F5A" w14:textId="77777777" w:rsidR="00424A62" w:rsidRPr="00CA3AD0" w:rsidRDefault="00424A62" w:rsidP="00F567C9">
                        <w:pPr>
                          <w:ind w:firstLine="426"/>
                          <w:rPr>
                            <w:sz w:val="18"/>
                            <w:szCs w:val="18"/>
                          </w:rPr>
                        </w:pPr>
                        <w:r>
                          <w:rPr>
                            <w:sz w:val="18"/>
                            <w:szCs w:val="18"/>
                          </w:rPr>
                          <w:t xml:space="preserve">  </w:t>
                        </w:r>
                        <w:r w:rsidRPr="00CA3AD0">
                          <w:rPr>
                            <w:sz w:val="18"/>
                            <w:szCs w:val="18"/>
                          </w:rPr>
                          <w:t>viabilità da buffer su grafo</w:t>
                        </w:r>
                      </w:p>
                      <w:p w14:paraId="591F70F3" w14:textId="77777777" w:rsidR="00424A62" w:rsidRPr="00CA3AD0" w:rsidRDefault="00424A62" w:rsidP="00F567C9">
                        <w:pPr>
                          <w:ind w:firstLine="426"/>
                          <w:rPr>
                            <w:sz w:val="18"/>
                            <w:szCs w:val="18"/>
                          </w:rPr>
                        </w:pPr>
                        <w:r>
                          <w:rPr>
                            <w:sz w:val="18"/>
                            <w:szCs w:val="18"/>
                          </w:rPr>
                          <w:t xml:space="preserve">  </w:t>
                        </w:r>
                        <w:r w:rsidRPr="00CA3AD0">
                          <w:rPr>
                            <w:sz w:val="18"/>
                            <w:szCs w:val="18"/>
                          </w:rPr>
                          <w:t>elementi stradali</w:t>
                        </w:r>
                      </w:p>
                    </w:txbxContent>
                  </v:textbox>
                </v:shape>
                <v:rect id="Rettangolo 9" o:spid="_x0000_s1208" style="position:absolute;left:670;top:2824;width:2037;height: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" filled="f" strokecolor="#00602b" strokeweight="1pt"/>
                <v:rect id="Rettangolo 10" o:spid="_x0000_s1209" style="position:absolute;left:670;top:4201;width:2032;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" fillcolor="#acb9ca [1311]" strokecolor="#7030a0" strokeweight="1pt"/>
                <v:line id="Connettore diritto 11" o:spid="_x0000_s1210" style="position:absolute;visibility:visible;mso-wrap-style:square" from="670,5790" to="2791,5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" strokecolor="#212934 [1615]" strokeweight=".5pt">
                  <v:stroke dashstyle="dash" joinstyle="miter"/>
                </v:line>
              </v:group>
            </w:pict>
          </mc:Fallback>
        </mc:AlternateContent>
      </w:r>
      <w:r>
        <w:rPr>
          <w:b/>
          <w:noProof/>
          <w:lang w:eastAsia="it-IT"/>
        </w:rPr>
        <mc:AlternateContent>
          <mc:Choice Requires="wpg">
            <w:drawing>
              <wp:anchor distT="0" distB="0" distL="114300" distR="114300" simplePos="0" relativeHeight="251639296" behindDoc="0" locked="0" layoutInCell="1" allowOverlap="1" wp14:anchorId="48682DFB" wp14:editId="5FB8C319">
                <wp:simplePos x="0" y="0"/>
                <wp:positionH relativeFrom="column">
                  <wp:posOffset>3184525</wp:posOffset>
                </wp:positionH>
                <wp:positionV relativeFrom="paragraph">
                  <wp:posOffset>114935</wp:posOffset>
                </wp:positionV>
                <wp:extent cx="2136140" cy="403860"/>
                <wp:effectExtent l="0" t="0" r="0" b="0"/>
                <wp:wrapNone/>
                <wp:docPr id="290" name="Gruppo 290"/>
                <wp:cNvGraphicFramePr/>
                <a:graphic xmlns:a="http://schemas.openxmlformats.org/drawingml/2006/main">
                  <a:graphicData uri="http://schemas.microsoft.com/office/word/2010/wordprocessingGroup">
                    <wpg:wgp>
                      <wpg:cNvGrpSpPr/>
                      <wpg:grpSpPr>
                        <a:xfrm>
                          <a:off x="0" y="0"/>
                          <a:ext cx="2136140" cy="403860"/>
                          <a:chOff x="0" y="0"/>
                          <a:chExt cx="2136140" cy="403860"/>
                        </a:xfrm>
                      </wpg:grpSpPr>
                      <wps:wsp>
                        <wps:cNvPr id="13" name="Casella di testo 13"/>
                        <wps:cNvSpPr txBox="1"/>
                        <wps:spPr>
                          <a:xfrm>
                            <a:off x="0" y="0"/>
                            <a:ext cx="2136140" cy="403860"/>
                          </a:xfrm>
                          <a:prstGeom prst="rect">
                            <a:avLst/>
                          </a:prstGeom>
                          <a:noFill/>
                          <a:ln w="6350">
                            <a:noFill/>
                          </a:ln>
                        </wps:spPr>
                        <wps:txbx>
                          <w:txbxContent>
                            <w:p w14:paraId="0FE0415C" w14:textId="77777777" w:rsidR="00424A62" w:rsidRPr="00CA3AD0" w:rsidRDefault="00424A62" w:rsidP="00F567C9">
                              <w:r w:rsidRPr="00CA3AD0">
                                <w:t>VIABILITA’ AREALE DA CATASTO</w:t>
                              </w:r>
                            </w:p>
                            <w:p w14:paraId="29382B22" w14:textId="77777777" w:rsidR="00424A62" w:rsidRPr="00CA3AD0" w:rsidRDefault="00424A62" w:rsidP="00F567C9">
                              <w:pPr>
                                <w:ind w:firstLine="426"/>
                                <w:rPr>
                                  <w:sz w:val="18"/>
                                  <w:szCs w:val="18"/>
                                </w:rPr>
                              </w:pPr>
                              <w:r>
                                <w:rPr>
                                  <w:sz w:val="18"/>
                                  <w:szCs w:val="18"/>
                                </w:rPr>
                                <w:t xml:space="preserve">  </w:t>
                              </w:r>
                              <w:r w:rsidRPr="00CA3AD0">
                                <w:rPr>
                                  <w:sz w:val="18"/>
                                  <w:szCs w:val="18"/>
                                </w:rPr>
                                <w:t>viabilità da catasto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14" name="Rettangolo 14"/>
                        <wps:cNvSpPr/>
                        <wps:spPr>
                          <a:xfrm>
                            <a:off x="66675" y="285750"/>
                            <a:ext cx="203643" cy="58771"/>
                          </a:xfrm>
                          <a:prstGeom prst="rect">
                            <a:avLst/>
                          </a:prstGeom>
                          <a:solidFill>
                            <a:schemeClr val="accent4">
                              <a:lumMod val="60000"/>
                              <a:lumOff val="40000"/>
                            </a:schemeClr>
                          </a:solidFill>
                          <a:ln w="158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8682DFB" id="Gruppo 290" o:spid="_x0000_s1211" style="position:absolute;left:0;text-align:left;margin-left:250.75pt;margin-top:9.05pt;width:168.2pt;height:31.8pt;z-index:251639296" coordsize="21361,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">
                <v:shape id="Casella di testo 13" o:spid="_x0000_s1212" type="#_x0000_t202" style="position:absolute;width:21361;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" filled="f" stroked="f" strokeweight=".5pt">
                  <v:textbox style="mso-fit-shape-to-text:t" inset="1mm,1mm,1mm,1mm">
                    <w:txbxContent>
                      <w:p w14:paraId="0FE0415C" w14:textId="77777777" w:rsidR="00424A62" w:rsidRPr="00CA3AD0" w:rsidRDefault="00424A62" w:rsidP="00F567C9">
                        <w:r w:rsidRPr="00CA3AD0">
                          <w:t>VIABILITA’ AREALE DA CATASTO</w:t>
                        </w:r>
                      </w:p>
                      <w:p w14:paraId="29382B22" w14:textId="77777777" w:rsidR="00424A62" w:rsidRPr="00CA3AD0" w:rsidRDefault="00424A62" w:rsidP="00F567C9">
                        <w:pPr>
                          <w:ind w:firstLine="426"/>
                          <w:rPr>
                            <w:sz w:val="18"/>
                            <w:szCs w:val="18"/>
                          </w:rPr>
                        </w:pPr>
                        <w:r>
                          <w:rPr>
                            <w:sz w:val="18"/>
                            <w:szCs w:val="18"/>
                          </w:rPr>
                          <w:t xml:space="preserve">  </w:t>
                        </w:r>
                        <w:r w:rsidRPr="00CA3AD0">
                          <w:rPr>
                            <w:sz w:val="18"/>
                            <w:szCs w:val="18"/>
                          </w:rPr>
                          <w:t>viabilità da catasto</w:t>
                        </w:r>
                      </w:p>
                    </w:txbxContent>
                  </v:textbox>
                </v:shape>
                <v:rect id="Rettangolo 14" o:spid="_x0000_s1213" style="position:absolute;left:666;top:2857;width:2037;height:5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" fillcolor="#ffd966 [1943]" strokecolor="#ffc000" strokeweight="1.25pt"/>
              </v:group>
            </w:pict>
          </mc:Fallback>
        </mc:AlternateContent>
      </w:r>
    </w:p>
    <w:p w14:paraId="12ADF1C5" w14:textId="77777777" w:rsidR="00F567C9" w:rsidRDefault="00F567C9" w:rsidP="00F567C9">
      <w:pPr>
        <w:rPr>
          <w:b/>
        </w:rPr>
      </w:pPr>
    </w:p>
    <w:p w14:paraId="3620D33B" w14:textId="77777777" w:rsidR="00F567C9" w:rsidRDefault="00F567C9" w:rsidP="00F567C9">
      <w:pPr>
        <w:rPr>
          <w:b/>
        </w:rPr>
      </w:pPr>
    </w:p>
    <w:p w14:paraId="24544EE9" w14:textId="77777777" w:rsidR="00F567C9" w:rsidRDefault="00F567C9" w:rsidP="00F567C9">
      <w:pPr>
        <w:rPr>
          <w:b/>
        </w:rPr>
      </w:pPr>
    </w:p>
    <w:p w14:paraId="5163F744" w14:textId="77777777" w:rsidR="00F567C9" w:rsidRPr="00E94C5B" w:rsidRDefault="00F567C9" w:rsidP="00A200F5">
      <w:pPr>
        <w:pStyle w:val="Titolo3"/>
      </w:pPr>
      <w:bookmarkStart w:id="28" w:name="_Toc97907644"/>
      <w:r>
        <w:lastRenderedPageBreak/>
        <w:t>Integrazione della viabilità areale BDTRE con dati di fonte catastale</w:t>
      </w:r>
      <w:bookmarkEnd w:id="28"/>
    </w:p>
    <w:p w14:paraId="0311D582" w14:textId="77777777" w:rsidR="00F567C9" w:rsidRDefault="00F567C9" w:rsidP="00F567C9">
      <w:r>
        <w:t>L’integrazione si realizza mantenendo le aree da breakline e aggiungendo, nelle zone prive di tale dato, le aree stradali di fonte catastale derivate da riposizionamento e mosaicatura</w:t>
      </w:r>
      <w:r w:rsidRPr="004D17E1">
        <w:t xml:space="preserve">. </w:t>
      </w:r>
      <w:r w:rsidR="004D17E1" w:rsidRPr="004D17E1">
        <w:t xml:space="preserve">Tra queste si intendono anche le particelle non classificate “strada” su catasto, ma che da un incrocio e confronto con gli elementi stradali vengono selezionate come tali, in quanto tipicamente “lunghe e strette” e coincidenti con l’andamento reale di strade esistenti. </w:t>
      </w:r>
      <w:r>
        <w:t xml:space="preserve">Dove mancano entrambe le fonti si genera il buffer intorno agli archi di grafo, previa verifica </w:t>
      </w:r>
      <w:proofErr w:type="gramStart"/>
      <w:r>
        <w:t>e</w:t>
      </w:r>
      <w:proofErr w:type="gramEnd"/>
      <w:r>
        <w:t xml:space="preserve"> eventuale correzione della loro posizione, oppure si disegnano manualmente con controllo su ortofoto.</w:t>
      </w:r>
    </w:p>
    <w:p w14:paraId="5E387B9F" w14:textId="77777777" w:rsidR="00A200F5" w:rsidRDefault="00A200F5" w:rsidP="00F567C9">
      <w:pPr>
        <w:rPr>
          <w:u w:val="single"/>
        </w:rPr>
      </w:pPr>
    </w:p>
    <w:p w14:paraId="37EB60BA" w14:textId="77777777" w:rsidR="00F567C9" w:rsidRDefault="00F567C9" w:rsidP="00F567C9">
      <w:r w:rsidRPr="00CA3DF8">
        <w:rPr>
          <w:u w:val="single"/>
        </w:rPr>
        <w:t>Vantaggi</w:t>
      </w:r>
      <w:r>
        <w:rPr>
          <w:u w:val="single"/>
        </w:rPr>
        <w:t xml:space="preserve"> dell’uso dei dati di viabilità catastale</w:t>
      </w:r>
      <w:r>
        <w:t>:</w:t>
      </w:r>
    </w:p>
    <w:p w14:paraId="5BEA8181" w14:textId="77777777" w:rsidR="00F567C9" w:rsidRDefault="00F567C9" w:rsidP="00F567C9">
      <w:r>
        <w:t>- definiscono perimetri reali di aree viarie, senza l’approssimazione data da larghezze di buffer stimate</w:t>
      </w:r>
    </w:p>
    <w:p w14:paraId="4E772C12" w14:textId="77777777" w:rsidR="00F567C9" w:rsidRDefault="00F567C9" w:rsidP="00F567C9">
      <w:r>
        <w:t>- dove rappresentano aree stradali esistenti hanno generalmente una buona georeferenziazione e perimetrazione</w:t>
      </w:r>
    </w:p>
    <w:p w14:paraId="4CE29231" w14:textId="77777777" w:rsidR="00F567C9" w:rsidRDefault="00F567C9" w:rsidP="00F567C9">
      <w:r>
        <w:t>- sono topologicamente congruenti con altri oggetti di fonte catastale che concorrono all’aggiornamento della BDTRE (edifici, superfici agricole e naturali derivate dalla classificazione dell’uso delle particelle catastali)</w:t>
      </w:r>
    </w:p>
    <w:p w14:paraId="2B0F51F8" w14:textId="77777777" w:rsidR="00A200F5" w:rsidRDefault="00A200F5" w:rsidP="00F567C9">
      <w:pPr>
        <w:rPr>
          <w:u w:val="single"/>
        </w:rPr>
      </w:pPr>
    </w:p>
    <w:p w14:paraId="05C86DB7" w14:textId="77777777" w:rsidR="00F567C9" w:rsidRDefault="00F567C9" w:rsidP="00F567C9">
      <w:r>
        <w:rPr>
          <w:u w:val="single"/>
        </w:rPr>
        <w:t>Svantaggi</w:t>
      </w:r>
      <w:r w:rsidRPr="00646013">
        <w:rPr>
          <w:u w:val="single"/>
        </w:rPr>
        <w:t xml:space="preserve"> </w:t>
      </w:r>
      <w:r>
        <w:rPr>
          <w:u w:val="single"/>
        </w:rPr>
        <w:t>dell’uso dei dati di viabilità catastale</w:t>
      </w:r>
      <w:r>
        <w:t>:</w:t>
      </w:r>
    </w:p>
    <w:p w14:paraId="7525B80E" w14:textId="77777777" w:rsidR="00F567C9" w:rsidRDefault="00F567C9" w:rsidP="00F567C9">
      <w:r>
        <w:t>- possono rappresentare aree stradali non esistenti (o non più esistenti)</w:t>
      </w:r>
    </w:p>
    <w:p w14:paraId="4312E23A" w14:textId="77777777" w:rsidR="00F567C9" w:rsidRDefault="00F567C9" w:rsidP="00F567C9">
      <w:r>
        <w:t>- molte aree individuano strade poderali soggette a mutamento nel tempo</w:t>
      </w:r>
    </w:p>
    <w:p w14:paraId="467DAFB3" w14:textId="77777777" w:rsidR="00F567C9" w:rsidRDefault="00F567C9" w:rsidP="00F567C9">
      <w:r>
        <w:t>- non hanno informazioni associate che possano popolare gli attributi previsti dalla classe della viabilità areale di BDTRE</w:t>
      </w:r>
    </w:p>
    <w:p w14:paraId="5ECA3DB1" w14:textId="77777777" w:rsidR="00F567C9" w:rsidRDefault="00F567C9" w:rsidP="00F567C9">
      <w:r>
        <w:t>- dove individuano strade già presenti in breakline non hanno perimetri coincidenti con queste, per cui il confronto e la selezione delle sole aree da aggiungere risulta complesso</w:t>
      </w:r>
    </w:p>
    <w:p w14:paraId="0FAD9D13" w14:textId="77777777" w:rsidR="00F567C9" w:rsidRDefault="00F567C9" w:rsidP="00F567C9">
      <w:r>
        <w:t>- strade molto recenti possono non essere state recepite nel dato catastale</w:t>
      </w:r>
    </w:p>
    <w:p w14:paraId="126F995A" w14:textId="77777777" w:rsidR="00F567C9" w:rsidRDefault="00F567C9" w:rsidP="00F567C9">
      <w:r>
        <w:t>- non sempre a catasto le strade sono correttamente individuate e classificate come tali</w:t>
      </w:r>
    </w:p>
    <w:p w14:paraId="5E5AD50E" w14:textId="77777777" w:rsidR="00A200F5" w:rsidRDefault="00A200F5" w:rsidP="00F567C9">
      <w:pPr>
        <w:rPr>
          <w:u w:val="single"/>
        </w:rPr>
      </w:pPr>
    </w:p>
    <w:p w14:paraId="5DAC5F3D" w14:textId="77777777" w:rsidR="00F567C9" w:rsidRPr="00646013" w:rsidRDefault="00F567C9" w:rsidP="00F567C9">
      <w:pPr>
        <w:rPr>
          <w:u w:val="single"/>
        </w:rPr>
      </w:pPr>
      <w:r w:rsidRPr="00646013">
        <w:rPr>
          <w:u w:val="single"/>
        </w:rPr>
        <w:t xml:space="preserve">Criticità: </w:t>
      </w:r>
    </w:p>
    <w:p w14:paraId="38CE893E" w14:textId="77777777" w:rsidR="00F567C9" w:rsidRDefault="00F567C9" w:rsidP="00F567C9">
      <w:r>
        <w:t>- i tempi di elaborazione per il confronto e la selezione delle aree stradali possono risultare elevati</w:t>
      </w:r>
    </w:p>
    <w:p w14:paraId="6673E072" w14:textId="77777777" w:rsidR="00F567C9" w:rsidRDefault="00F567C9" w:rsidP="00F567C9">
      <w:r>
        <w:t>- in alcuni casi aree stradali catastali che sarebbero da aggiungere non vengono selezionate dal processo, a causa delle soglie impostate nei parametri di elaborazione</w:t>
      </w:r>
    </w:p>
    <w:p w14:paraId="067655DA" w14:textId="77777777" w:rsidR="00F567C9" w:rsidRDefault="00F567C9" w:rsidP="00F567C9">
      <w:r>
        <w:t>- i poligoni generati dal processo e destinati ad integrare le aree stradali BDTRE hanno bisogno di un’attività di editing puntuale ulteriore per una corretta armonizzazione</w:t>
      </w:r>
    </w:p>
    <w:p w14:paraId="04C836E9" w14:textId="77777777" w:rsidR="00F567C9" w:rsidRDefault="00F567C9" w:rsidP="00F567C9"/>
    <w:p w14:paraId="0FEF2A4A" w14:textId="77777777" w:rsidR="00677ABB" w:rsidRDefault="00677ABB">
      <w:pPr>
        <w:suppressAutoHyphens w:val="0"/>
        <w:jc w:val="left"/>
        <w:rPr>
          <w:rFonts w:ascii="Arial" w:hAnsi="Arial" w:cs="Arial"/>
          <w:bCs/>
          <w:i/>
          <w:sz w:val="22"/>
          <w:szCs w:val="26"/>
        </w:rPr>
      </w:pPr>
      <w:r>
        <w:br w:type="page"/>
      </w:r>
    </w:p>
    <w:p w14:paraId="653621B6" w14:textId="77777777" w:rsidR="00F567C9" w:rsidRDefault="00F567C9" w:rsidP="00A200F5">
      <w:pPr>
        <w:pStyle w:val="Titolo3"/>
      </w:pPr>
      <w:bookmarkStart w:id="29" w:name="_Toc97907645"/>
      <w:r>
        <w:lastRenderedPageBreak/>
        <w:t>Processo massivo di elaborazione automatica</w:t>
      </w:r>
      <w:bookmarkEnd w:id="29"/>
    </w:p>
    <w:p w14:paraId="68B8323C" w14:textId="77777777" w:rsidR="00F567C9" w:rsidRPr="00D27806" w:rsidRDefault="00F567C9" w:rsidP="00F567C9">
      <w:pPr>
        <w:rPr>
          <w:u w:val="single"/>
        </w:rPr>
      </w:pPr>
      <w:r>
        <w:rPr>
          <w:u w:val="single"/>
        </w:rPr>
        <w:t>Fasi</w:t>
      </w:r>
      <w:r w:rsidRPr="00D27806">
        <w:rPr>
          <w:u w:val="single"/>
        </w:rPr>
        <w:t xml:space="preserve"> di elaborazione:</w:t>
      </w:r>
    </w:p>
    <w:p w14:paraId="7D6C0FF2" w14:textId="77777777" w:rsidR="00F567C9" w:rsidRDefault="00F567C9" w:rsidP="00F567C9">
      <w:r>
        <w:t>- generazione delle linee di mezzeria (</w:t>
      </w:r>
      <w:proofErr w:type="spellStart"/>
      <w:r>
        <w:t>centerline</w:t>
      </w:r>
      <w:proofErr w:type="spellEnd"/>
      <w:r>
        <w:t>) delle aree stradali catastali mosaicate e dissolte</w:t>
      </w:r>
    </w:p>
    <w:p w14:paraId="35ACA330" w14:textId="77777777" w:rsidR="00F567C9" w:rsidRDefault="00F567C9" w:rsidP="00F567C9">
      <w:r>
        <w:t xml:space="preserve">- confronto spaziale delle </w:t>
      </w:r>
      <w:proofErr w:type="spellStart"/>
      <w:r>
        <w:t>centerline</w:t>
      </w:r>
      <w:proofErr w:type="spellEnd"/>
      <w:r>
        <w:t xml:space="preserve"> rispetto alle aree da breakline e calcolo della lunghezza delle porzioni di arco interne ed esterne a queste</w:t>
      </w:r>
    </w:p>
    <w:p w14:paraId="3AFD2E0C" w14:textId="77777777" w:rsidR="00F567C9" w:rsidRDefault="00F567C9" w:rsidP="00F567C9">
      <w:r>
        <w:t xml:space="preserve">- classificazione delle </w:t>
      </w:r>
      <w:proofErr w:type="spellStart"/>
      <w:r>
        <w:t>centerline</w:t>
      </w:r>
      <w:proofErr w:type="spellEnd"/>
      <w:r>
        <w:t>, in base ai valori calcolati sopra, in interne ed esterne</w:t>
      </w:r>
    </w:p>
    <w:p w14:paraId="1DDC5263" w14:textId="77777777" w:rsidR="00F567C9" w:rsidRDefault="00F567C9" w:rsidP="00F567C9">
      <w:r>
        <w:t xml:space="preserve">- individuazione dei punti di giunzione tra </w:t>
      </w:r>
      <w:proofErr w:type="spellStart"/>
      <w:r>
        <w:t>centerline</w:t>
      </w:r>
      <w:proofErr w:type="spellEnd"/>
      <w:r>
        <w:t xml:space="preserve"> esterne verso interne</w:t>
      </w:r>
    </w:p>
    <w:p w14:paraId="28515325" w14:textId="77777777" w:rsidR="00F567C9" w:rsidRDefault="00F567C9" w:rsidP="00F567C9">
      <w:r>
        <w:t>- generazione di aree di clip da applicare alle aree stradali catastali in prossimità delle giunzioni, tramite buffer sui punti</w:t>
      </w:r>
    </w:p>
    <w:p w14:paraId="52EF683D" w14:textId="77777777" w:rsidR="00F567C9" w:rsidRDefault="00F567C9" w:rsidP="00F567C9">
      <w:r>
        <w:t>- ritaglio delle aree stradali catastali in prossimità delle giunzioni (clip con buffer sui punti)</w:t>
      </w:r>
    </w:p>
    <w:p w14:paraId="457ED609" w14:textId="77777777" w:rsidR="00F567C9" w:rsidRDefault="00F567C9" w:rsidP="00F567C9">
      <w:r>
        <w:t xml:space="preserve">- selezione delle aree generate dal clip che intersecano le </w:t>
      </w:r>
      <w:proofErr w:type="spellStart"/>
      <w:r>
        <w:t>centerline</w:t>
      </w:r>
      <w:proofErr w:type="spellEnd"/>
      <w:r>
        <w:t xml:space="preserve"> classificate come esterne alle aree stradali da breakline</w:t>
      </w:r>
    </w:p>
    <w:p w14:paraId="2DE5E3FF" w14:textId="77777777" w:rsidR="004D17E1" w:rsidRPr="004D17E1" w:rsidRDefault="004D17E1" w:rsidP="004D17E1">
      <w:r w:rsidRPr="004D17E1">
        <w:t xml:space="preserve">- incrocio delle particelle catastali con gli elementi stradali bufferizzati, per la selezione delle particelle potenzialmente classificabili come aree stradali, da verificare tramite attività manuale di verifica </w:t>
      </w:r>
    </w:p>
    <w:p w14:paraId="67688779" w14:textId="77777777" w:rsidR="00F567C9" w:rsidRDefault="00F567C9" w:rsidP="00F567C9"/>
    <w:p w14:paraId="302224FE" w14:textId="77777777" w:rsidR="00F567C9" w:rsidRDefault="00F567C9" w:rsidP="00F567C9">
      <w:r>
        <w:t>Da queste elaborazioni si ottengono in automatico le aree stradali di fonte catastale coerenti con le aree da breakline ma non verificate. Sottoponendole ad un’attività di verifica e correzione manuale si ottengono aree potenzialmente utilizzabili per l’integrazione in BDTRE. A partire da queste può essere effettuata l’armonizzazione degli elementi stradali BDTRE rispetto alle aree prodotte (essenzialmente spostando gli archi all’interno delle aree) e successivamente generare in automatico le aree da buffer sugli elementi stradali, secondo i seguenti processi:</w:t>
      </w:r>
    </w:p>
    <w:p w14:paraId="28F1FDAA" w14:textId="77777777" w:rsidR="00F567C9" w:rsidRDefault="00F567C9" w:rsidP="00F567C9">
      <w:r>
        <w:t xml:space="preserve">- selezione delle porzioni degli archi </w:t>
      </w:r>
      <w:proofErr w:type="gramStart"/>
      <w:r>
        <w:t>di degli</w:t>
      </w:r>
      <w:proofErr w:type="gramEnd"/>
      <w:r>
        <w:t xml:space="preserve"> elementi stradali che fuoriescono dalle aree catastali e da breakline</w:t>
      </w:r>
    </w:p>
    <w:p w14:paraId="669D30FB" w14:textId="77777777" w:rsidR="00F567C9" w:rsidRDefault="00F567C9" w:rsidP="00F567C9">
      <w:r>
        <w:t>- creazione del buffer sulle porzioni di arco selezionate, con valore proporzionale alla loro classe funzionale e/o classe di larghezza</w:t>
      </w:r>
    </w:p>
    <w:p w14:paraId="376CFF4D" w14:textId="77777777" w:rsidR="00F567C9" w:rsidRDefault="00F567C9" w:rsidP="00F567C9">
      <w:r>
        <w:t>- armonizzazione del buffer risultante risolvendo le sovrapposizioni con aree da breakline e da catasto</w:t>
      </w:r>
    </w:p>
    <w:p w14:paraId="6B8AF8F3" w14:textId="77777777" w:rsidR="00F567C9" w:rsidRDefault="00F567C9" w:rsidP="00F567C9">
      <w:pPr>
        <w:rPr>
          <w:u w:val="single"/>
        </w:rPr>
      </w:pPr>
    </w:p>
    <w:p w14:paraId="4D7D6329" w14:textId="77777777" w:rsidR="00F567C9" w:rsidRPr="00C41E95" w:rsidRDefault="00F567C9" w:rsidP="00A200F5">
      <w:pPr>
        <w:pStyle w:val="Titolo3"/>
      </w:pPr>
      <w:bookmarkStart w:id="30" w:name="_Toc97907646"/>
      <w:r w:rsidRPr="00C41E95">
        <w:t>Risultati</w:t>
      </w:r>
      <w:bookmarkEnd w:id="30"/>
    </w:p>
    <w:p w14:paraId="5E51F07D" w14:textId="77777777" w:rsidR="00F567C9" w:rsidRDefault="00F567C9" w:rsidP="00F567C9">
      <w:r>
        <w:t>Da queste elaborazioni si ottengono aree stradali da breakline, da fonte catastale e da buffer su elementi stradali utilizzabili per l’integrazione in BDTRE.</w:t>
      </w:r>
    </w:p>
    <w:p w14:paraId="0883C806" w14:textId="77777777" w:rsidR="00F567C9" w:rsidRDefault="00F567C9" w:rsidP="00F567C9">
      <w:pPr>
        <w:rPr>
          <w:b/>
        </w:rPr>
      </w:pPr>
    </w:p>
    <w:p w14:paraId="429D5523" w14:textId="77777777" w:rsidR="00F567C9" w:rsidRPr="00C41E95" w:rsidRDefault="00F567C9" w:rsidP="00A200F5">
      <w:pPr>
        <w:pStyle w:val="Titolo3"/>
      </w:pPr>
      <w:bookmarkStart w:id="31" w:name="_Toc97907647"/>
      <w:r w:rsidRPr="00C41E95">
        <w:t xml:space="preserve">Attività di editing </w:t>
      </w:r>
      <w:r>
        <w:t xml:space="preserve">manuale </w:t>
      </w:r>
      <w:r w:rsidRPr="00C41E95">
        <w:t>puntuale</w:t>
      </w:r>
      <w:bookmarkEnd w:id="31"/>
    </w:p>
    <w:p w14:paraId="28D7FA15" w14:textId="77777777" w:rsidR="00F567C9" w:rsidRDefault="00F567C9" w:rsidP="00F567C9">
      <w:r>
        <w:t>Attività sulle aree stradali da catasto ottenute con il processo automatico:</w:t>
      </w:r>
    </w:p>
    <w:p w14:paraId="00A1AD5B" w14:textId="77777777" w:rsidR="00F567C9" w:rsidRDefault="00F567C9" w:rsidP="00F567C9">
      <w:r>
        <w:t>- verifica puntuale della reale esistenza della strada tramite confronto con fonti aggiornate</w:t>
      </w:r>
    </w:p>
    <w:p w14:paraId="5584389A" w14:textId="77777777" w:rsidR="00F567C9" w:rsidRDefault="00F567C9" w:rsidP="00F567C9">
      <w:r>
        <w:t>- correzione di errori</w:t>
      </w:r>
    </w:p>
    <w:p w14:paraId="4C7C3CCB" w14:textId="77777777" w:rsidR="00F567C9" w:rsidRDefault="00F567C9" w:rsidP="00F567C9">
      <w:r>
        <w:t xml:space="preserve">- aggiunta di parti mancanti </w:t>
      </w:r>
    </w:p>
    <w:p w14:paraId="55351CAC" w14:textId="77777777" w:rsidR="00F567C9" w:rsidRDefault="00F567C9" w:rsidP="00F567C9">
      <w:r>
        <w:t>- armonizzazione geometrica nei punti di congiunzione con le aree da breakline</w:t>
      </w:r>
    </w:p>
    <w:p w14:paraId="7199E605" w14:textId="77777777" w:rsidR="00F567C9" w:rsidRDefault="00F567C9" w:rsidP="00F567C9">
      <w:r>
        <w:t>- armonizzazione con altre classi BDTRE di copertura del suolo</w:t>
      </w:r>
    </w:p>
    <w:p w14:paraId="381A5177" w14:textId="77777777" w:rsidR="00F567C9" w:rsidRDefault="00F567C9" w:rsidP="00F567C9">
      <w:r>
        <w:lastRenderedPageBreak/>
        <w:t>- riconoscimento degli oggetti, attribuzione alla classe BDTRE opportuna, compilazione degli attributi specifici di tale classe</w:t>
      </w:r>
    </w:p>
    <w:p w14:paraId="64B4219D" w14:textId="77777777" w:rsidR="004D17E1" w:rsidRPr="004D17E1" w:rsidRDefault="004D17E1" w:rsidP="004D17E1">
      <w:r w:rsidRPr="004D17E1">
        <w:t>- verifica delle particelle classificate strade dall’incrocio automatico con gli elementi stradali</w:t>
      </w:r>
    </w:p>
    <w:p w14:paraId="6D7A66A3" w14:textId="77777777" w:rsidR="00F567C9" w:rsidRDefault="00F567C9" w:rsidP="00F567C9">
      <w:r>
        <w:t>Attività sugli archi degli elementi stradali BDTRE:</w:t>
      </w:r>
    </w:p>
    <w:p w14:paraId="0BC07CEB" w14:textId="77777777" w:rsidR="00F567C9" w:rsidRDefault="00F567C9" w:rsidP="00F567C9">
      <w:r>
        <w:t>- verifica dell’esistenza di un’area stradale a cui riferire l’arco di strada</w:t>
      </w:r>
    </w:p>
    <w:p w14:paraId="72850707" w14:textId="77777777" w:rsidR="00F567C9" w:rsidRDefault="00F567C9" w:rsidP="00F567C9">
      <w:r>
        <w:t>- spostamento degli archi all’interno delle aree di riferimento</w:t>
      </w:r>
    </w:p>
    <w:p w14:paraId="746B9891" w14:textId="77777777" w:rsidR="00F567C9" w:rsidRDefault="00F567C9" w:rsidP="00F567C9">
      <w:r>
        <w:t>- modifiche e integrazioni agli attributi per rendere coerenti le due fonti (es. attributi di sede e livello) e ottenere un’area da buffer verosimile (attributo di classe funzionale e/o classe di larghezza)</w:t>
      </w:r>
    </w:p>
    <w:p w14:paraId="5EC8EAC9" w14:textId="77777777" w:rsidR="00F567C9" w:rsidRDefault="00F567C9" w:rsidP="00677ABB">
      <w:pPr>
        <w:pStyle w:val="Titolo3"/>
      </w:pPr>
      <w:bookmarkStart w:id="32" w:name="_Toc97907648"/>
      <w:r>
        <w:t>Esempi di integrazione</w:t>
      </w:r>
      <w:bookmarkEnd w:id="32"/>
    </w:p>
    <w:p w14:paraId="5CE40173" w14:textId="77777777" w:rsidR="00A200F5" w:rsidRDefault="000553FE" w:rsidP="00F567C9">
      <w:pPr>
        <w:rPr>
          <w:b/>
        </w:rPr>
      </w:pPr>
      <w:r>
        <w:rPr>
          <w:b/>
          <w:noProof/>
          <w:lang w:eastAsia="it-IT"/>
        </w:rPr>
        <w:drawing>
          <wp:anchor distT="0" distB="0" distL="114300" distR="114300" simplePos="0" relativeHeight="251640320" behindDoc="0" locked="0" layoutInCell="1" allowOverlap="1" wp14:anchorId="4E216E32" wp14:editId="738D6561">
            <wp:simplePos x="0" y="0"/>
            <wp:positionH relativeFrom="column">
              <wp:posOffset>23495</wp:posOffset>
            </wp:positionH>
            <wp:positionV relativeFrom="paragraph">
              <wp:posOffset>24130</wp:posOffset>
            </wp:positionV>
            <wp:extent cx="3003550" cy="2314575"/>
            <wp:effectExtent l="19050" t="19050" r="25400" b="28575"/>
            <wp:wrapNone/>
            <wp:docPr id="62" name="Immagine 62" descr="E:\elaborazioni\BDTRE_gruppoIDG_20170726\documenti\immagini_viabilita\04a_BDTRE_origi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E:\elaborazioni\BDTRE_gruppoIDG_20170726\documenti\immagini_viabilita\04a_BDTRE_originale.jp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03550" cy="2314575"/>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Pr>
          <w:b/>
          <w:noProof/>
          <w:lang w:eastAsia="it-IT"/>
        </w:rPr>
        <w:drawing>
          <wp:anchor distT="0" distB="0" distL="114300" distR="114300" simplePos="0" relativeHeight="251641344" behindDoc="0" locked="0" layoutInCell="1" allowOverlap="1" wp14:anchorId="127725B0" wp14:editId="7FED96B1">
            <wp:simplePos x="0" y="0"/>
            <wp:positionH relativeFrom="column">
              <wp:posOffset>3110865</wp:posOffset>
            </wp:positionH>
            <wp:positionV relativeFrom="paragraph">
              <wp:posOffset>24130</wp:posOffset>
            </wp:positionV>
            <wp:extent cx="3003550" cy="2314575"/>
            <wp:effectExtent l="19050" t="19050" r="25400" b="28575"/>
            <wp:wrapNone/>
            <wp:docPr id="64" name="Immagine 64" descr="E:\elaborazioni\BDTRE_gruppoIDG_20170726\documenti\immagini_viabilita\04b_BDTRE_catasto_gra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E:\elaborazioni\BDTRE_gruppoIDG_20170726\documenti\immagini_viabilita\04b_BDTRE_catasto_grafo.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3550" cy="2314575"/>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14:paraId="32189037" w14:textId="77777777" w:rsidR="00A200F5" w:rsidRDefault="00A200F5" w:rsidP="00F567C9">
      <w:pPr>
        <w:rPr>
          <w:b/>
        </w:rPr>
      </w:pPr>
    </w:p>
    <w:p w14:paraId="736155FC" w14:textId="77777777" w:rsidR="00A200F5" w:rsidRDefault="00A200F5" w:rsidP="00F567C9">
      <w:pPr>
        <w:rPr>
          <w:b/>
        </w:rPr>
      </w:pPr>
    </w:p>
    <w:p w14:paraId="782C93BD" w14:textId="77777777" w:rsidR="00A200F5" w:rsidRDefault="00A200F5" w:rsidP="00F567C9">
      <w:pPr>
        <w:rPr>
          <w:b/>
        </w:rPr>
      </w:pPr>
    </w:p>
    <w:p w14:paraId="612CA8C7" w14:textId="77777777" w:rsidR="00A200F5" w:rsidRDefault="00A200F5" w:rsidP="00F567C9">
      <w:pPr>
        <w:rPr>
          <w:b/>
        </w:rPr>
      </w:pPr>
    </w:p>
    <w:p w14:paraId="0953C286" w14:textId="77777777" w:rsidR="00A200F5" w:rsidRDefault="00A200F5" w:rsidP="00F567C9">
      <w:pPr>
        <w:rPr>
          <w:b/>
        </w:rPr>
      </w:pPr>
    </w:p>
    <w:p w14:paraId="6D5A3531" w14:textId="77777777" w:rsidR="00A200F5" w:rsidRDefault="00A200F5" w:rsidP="00F567C9">
      <w:pPr>
        <w:rPr>
          <w:b/>
        </w:rPr>
      </w:pPr>
    </w:p>
    <w:p w14:paraId="38B78094" w14:textId="77777777" w:rsidR="00A200F5" w:rsidRDefault="00A200F5" w:rsidP="00F567C9">
      <w:pPr>
        <w:rPr>
          <w:b/>
        </w:rPr>
      </w:pPr>
    </w:p>
    <w:p w14:paraId="72CC7744" w14:textId="77777777" w:rsidR="00A200F5" w:rsidRDefault="00A200F5" w:rsidP="00F567C9">
      <w:pPr>
        <w:rPr>
          <w:b/>
        </w:rPr>
      </w:pPr>
    </w:p>
    <w:p w14:paraId="2908732D" w14:textId="77777777" w:rsidR="00A200F5" w:rsidRDefault="00A200F5" w:rsidP="00F567C9">
      <w:pPr>
        <w:rPr>
          <w:b/>
        </w:rPr>
      </w:pPr>
    </w:p>
    <w:p w14:paraId="44374869" w14:textId="77777777" w:rsidR="00F567C9" w:rsidRDefault="00F567C9" w:rsidP="00F567C9">
      <w:pPr>
        <w:rPr>
          <w:b/>
        </w:rPr>
      </w:pPr>
    </w:p>
    <w:p w14:paraId="17E1AD6D" w14:textId="77777777" w:rsidR="00F567C9" w:rsidRDefault="00F567C9" w:rsidP="00F567C9">
      <w:pPr>
        <w:rPr>
          <w:b/>
        </w:rPr>
      </w:pPr>
    </w:p>
    <w:p w14:paraId="47C6FACD" w14:textId="77777777" w:rsidR="00F567C9" w:rsidRDefault="003E74E7" w:rsidP="00F567C9">
      <w:pPr>
        <w:rPr>
          <w:b/>
        </w:rPr>
      </w:pPr>
      <w:r>
        <w:rPr>
          <w:b/>
          <w:noProof/>
          <w:lang w:eastAsia="it-IT"/>
        </w:rPr>
        <mc:AlternateContent>
          <mc:Choice Requires="wpg">
            <w:drawing>
              <wp:anchor distT="0" distB="0" distL="114300" distR="114300" simplePos="0" relativeHeight="251644416" behindDoc="0" locked="0" layoutInCell="1" allowOverlap="1" wp14:anchorId="58BB089F" wp14:editId="1A46B393">
                <wp:simplePos x="0" y="0"/>
                <wp:positionH relativeFrom="column">
                  <wp:posOffset>3315694</wp:posOffset>
                </wp:positionH>
                <wp:positionV relativeFrom="paragraph">
                  <wp:posOffset>86277</wp:posOffset>
                </wp:positionV>
                <wp:extent cx="2228850" cy="433293"/>
                <wp:effectExtent l="0" t="0" r="0" b="5080"/>
                <wp:wrapNone/>
                <wp:docPr id="40" name="Gruppo 40"/>
                <wp:cNvGraphicFramePr/>
                <a:graphic xmlns:a="http://schemas.openxmlformats.org/drawingml/2006/main">
                  <a:graphicData uri="http://schemas.microsoft.com/office/word/2010/wordprocessingGroup">
                    <wpg:wgp>
                      <wpg:cNvGrpSpPr/>
                      <wpg:grpSpPr>
                        <a:xfrm>
                          <a:off x="0" y="0"/>
                          <a:ext cx="2228850" cy="433293"/>
                          <a:chOff x="0" y="0"/>
                          <a:chExt cx="2229059" cy="433899"/>
                        </a:xfrm>
                      </wpg:grpSpPr>
                      <wpg:grpSp>
                        <wpg:cNvPr id="43" name="Gruppo 43"/>
                        <wpg:cNvGrpSpPr/>
                        <wpg:grpSpPr>
                          <a:xfrm>
                            <a:off x="0" y="0"/>
                            <a:ext cx="1904645" cy="172181"/>
                            <a:chOff x="0" y="0"/>
                            <a:chExt cx="1904645" cy="172193"/>
                          </a:xfrm>
                        </wpg:grpSpPr>
                        <wps:wsp>
                          <wps:cNvPr id="44" name="Casella di testo 44"/>
                          <wps:cNvSpPr txBox="1"/>
                          <wps:spPr>
                            <a:xfrm>
                              <a:off x="279070" y="0"/>
                              <a:ext cx="1625575" cy="172193"/>
                            </a:xfrm>
                            <a:prstGeom prst="rect">
                              <a:avLst/>
                            </a:prstGeom>
                            <a:noFill/>
                            <a:ln w="6350">
                              <a:noFill/>
                            </a:ln>
                          </wps:spPr>
                          <wps:txbx>
                            <w:txbxContent>
                              <w:p w14:paraId="01DCD351" w14:textId="77777777" w:rsidR="00424A62" w:rsidRPr="00CA3AD0" w:rsidRDefault="00424A62" w:rsidP="00F567C9">
                                <w:pPr>
                                  <w:rPr>
                                    <w:sz w:val="18"/>
                                    <w:szCs w:val="18"/>
                                  </w:rPr>
                                </w:pPr>
                                <w:r w:rsidRPr="00CA3AD0">
                                  <w:rPr>
                                    <w:sz w:val="18"/>
                                    <w:szCs w:val="18"/>
                                  </w:rPr>
                                  <w:t>viabilità da breakline</w:t>
                                </w:r>
                              </w:p>
                            </w:txbxContent>
                          </wps:txbx>
                          <wps:bodyPr rot="0" spcFirstLastPara="0" vertOverflow="overflow" horzOverflow="overflow" vert="horz" wrap="square" lIns="3600" tIns="3600" rIns="3600" bIns="3600" numCol="1" spcCol="0" rtlCol="0" fromWordArt="0" anchor="t" anchorCtr="0" forceAA="0" compatLnSpc="1">
                            <a:prstTxWarp prst="textNoShape">
                              <a:avLst/>
                            </a:prstTxWarp>
                            <a:noAutofit/>
                          </wps:bodyPr>
                        </wps:wsp>
                        <wps:wsp>
                          <wps:cNvPr id="45" name="Rettangolo 45"/>
                          <wps:cNvSpPr/>
                          <wps:spPr>
                            <a:xfrm>
                              <a:off x="0" y="53439"/>
                              <a:ext cx="227676" cy="58414"/>
                            </a:xfrm>
                            <a:prstGeom prst="rect">
                              <a:avLst/>
                            </a:prstGeom>
                            <a:noFill/>
                            <a:ln>
                              <a:solidFill>
                                <a:srgbClr val="0060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 name="Gruppo 46"/>
                        <wpg:cNvGrpSpPr/>
                        <wpg:grpSpPr>
                          <a:xfrm>
                            <a:off x="0" y="82247"/>
                            <a:ext cx="2229059" cy="231124"/>
                            <a:chOff x="0" y="-15926"/>
                            <a:chExt cx="2229059" cy="231140"/>
                          </a:xfrm>
                        </wpg:grpSpPr>
                        <wps:wsp>
                          <wps:cNvPr id="47" name="Casella di testo 47"/>
                          <wps:cNvSpPr txBox="1"/>
                          <wps:spPr>
                            <a:xfrm>
                              <a:off x="250666" y="-15926"/>
                              <a:ext cx="1978393" cy="231140"/>
                            </a:xfrm>
                            <a:prstGeom prst="rect">
                              <a:avLst/>
                            </a:prstGeom>
                            <a:noFill/>
                            <a:ln w="6350">
                              <a:noFill/>
                            </a:ln>
                          </wps:spPr>
                          <wps:txbx>
                            <w:txbxContent>
                              <w:p w14:paraId="0DD15C37" w14:textId="77777777" w:rsidR="00424A62" w:rsidRPr="00CA3AD0" w:rsidRDefault="00424A62" w:rsidP="00F567C9">
                                <w:pPr>
                                  <w:rPr>
                                    <w:sz w:val="18"/>
                                    <w:szCs w:val="18"/>
                                  </w:rPr>
                                </w:pPr>
                                <w:r w:rsidRPr="00CA3AD0">
                                  <w:rPr>
                                    <w:sz w:val="18"/>
                                    <w:szCs w:val="18"/>
                                  </w:rPr>
                                  <w:t xml:space="preserve">viabilità </w:t>
                                </w:r>
                                <w:r>
                                  <w:rPr>
                                    <w:sz w:val="18"/>
                                    <w:szCs w:val="18"/>
                                  </w:rPr>
                                  <w:t>da catasto (originale)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8" name="Rettangolo 48"/>
                          <wps:cNvSpPr/>
                          <wps:spPr>
                            <a:xfrm>
                              <a:off x="0" y="63471"/>
                              <a:ext cx="227645" cy="53235"/>
                            </a:xfrm>
                            <a:prstGeom prst="rect">
                              <a:avLst/>
                            </a:prstGeom>
                            <a:solidFill>
                              <a:schemeClr val="accent2">
                                <a:lumMod val="40000"/>
                                <a:lumOff val="6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 name="Gruppo 49"/>
                        <wpg:cNvGrpSpPr/>
                        <wpg:grpSpPr>
                          <a:xfrm>
                            <a:off x="0" y="202775"/>
                            <a:ext cx="2219933" cy="231124"/>
                            <a:chOff x="0" y="-63699"/>
                            <a:chExt cx="2219933" cy="231140"/>
                          </a:xfrm>
                        </wpg:grpSpPr>
                        <wps:wsp>
                          <wps:cNvPr id="50" name="Casella di testo 50"/>
                          <wps:cNvSpPr txBox="1"/>
                          <wps:spPr>
                            <a:xfrm>
                              <a:off x="241540" y="-63699"/>
                              <a:ext cx="1978393" cy="231140"/>
                            </a:xfrm>
                            <a:prstGeom prst="rect">
                              <a:avLst/>
                            </a:prstGeom>
                            <a:noFill/>
                            <a:ln w="6350">
                              <a:noFill/>
                            </a:ln>
                          </wps:spPr>
                          <wps:txbx>
                            <w:txbxContent>
                              <w:p w14:paraId="1F39DBBC" w14:textId="77777777" w:rsidR="00424A62" w:rsidRPr="00CA3AD0" w:rsidRDefault="00424A62" w:rsidP="00F567C9">
                                <w:pPr>
                                  <w:rPr>
                                    <w:sz w:val="18"/>
                                    <w:szCs w:val="18"/>
                                  </w:rPr>
                                </w:pPr>
                                <w:r>
                                  <w:rPr>
                                    <w:sz w:val="18"/>
                                    <w:szCs w:val="18"/>
                                  </w:rPr>
                                  <w:t>elementi stradali BDTRE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3" name="Connettore diritto 53"/>
                          <wps:cNvCnPr/>
                          <wps:spPr>
                            <a:xfrm>
                              <a:off x="0" y="57072"/>
                              <a:ext cx="214312" cy="2382"/>
                            </a:xfrm>
                            <a:prstGeom prst="line">
                              <a:avLst/>
                            </a:prstGeom>
                            <a:ln w="158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w14:anchorId="58BB089F" id="Gruppo 40" o:spid="_x0000_s1214" style="position:absolute;left:0;text-align:left;margin-left:261.1pt;margin-top:6.8pt;width:175.5pt;height:34.1pt;z-index:251644416;mso-height-relative:margin" coordsize="22290,4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">
                <v:group id="Gruppo 43" o:spid="_x0000_s1215" style="position:absolute;width:19046;height:1721" coordsize="19046,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Casella di testo 44" o:spid="_x0000_s1216" type="#_x0000_t202" style="position:absolute;left:2790;width:1625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" filled="f" stroked="f" strokeweight=".5pt">
                    <v:textbox inset=".1mm,.1mm,.1mm,.1mm">
                      <w:txbxContent>
                        <w:p w14:paraId="01DCD351" w14:textId="77777777" w:rsidR="00424A62" w:rsidRPr="00CA3AD0" w:rsidRDefault="00424A62" w:rsidP="00F567C9">
                          <w:pPr>
                            <w:rPr>
                              <w:sz w:val="18"/>
                              <w:szCs w:val="18"/>
                            </w:rPr>
                          </w:pPr>
                          <w:r w:rsidRPr="00CA3AD0">
                            <w:rPr>
                              <w:sz w:val="18"/>
                              <w:szCs w:val="18"/>
                            </w:rPr>
                            <w:t>viabilità da breakline</w:t>
                          </w:r>
                        </w:p>
                      </w:txbxContent>
                    </v:textbox>
                  </v:shape>
                  <v:rect id="Rettangolo 45" o:spid="_x0000_s1217" style="position:absolute;top:534;width:2276;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" filled="f" strokecolor="#00602b" strokeweight="1pt"/>
                </v:group>
                <v:group id="Gruppo 46" o:spid="_x0000_s1218" style="position:absolute;top:822;width:22290;height:2311" coordorigin=",-159" coordsize="22290,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Casella di testo 47" o:spid="_x0000_s1219" type="#_x0000_t202" style="position:absolute;left:2506;top:-159;width:1978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" filled="f" stroked="f" strokeweight=".5pt">
                    <v:textbox inset="1mm,1mm,1mm,1mm">
                      <w:txbxContent>
                        <w:p w14:paraId="0DD15C37" w14:textId="77777777" w:rsidR="00424A62" w:rsidRPr="00CA3AD0" w:rsidRDefault="00424A62" w:rsidP="00F567C9">
                          <w:pPr>
                            <w:rPr>
                              <w:sz w:val="18"/>
                              <w:szCs w:val="18"/>
                            </w:rPr>
                          </w:pPr>
                          <w:r w:rsidRPr="00CA3AD0">
                            <w:rPr>
                              <w:sz w:val="18"/>
                              <w:szCs w:val="18"/>
                            </w:rPr>
                            <w:t xml:space="preserve">viabilità </w:t>
                          </w:r>
                          <w:r>
                            <w:rPr>
                              <w:sz w:val="18"/>
                              <w:szCs w:val="18"/>
                            </w:rPr>
                            <w:t>da catasto (originale)</w:t>
                          </w:r>
                        </w:p>
                      </w:txbxContent>
                    </v:textbox>
                  </v:shape>
                  <v:rect id="Rettangolo 48" o:spid="_x0000_s1220" style="position:absolute;top:634;width:2276;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" fillcolor="#f7caac [1301]" strokecolor="#c45911 [2405]" strokeweight="1pt"/>
                </v:group>
                <v:group id="Gruppo 49" o:spid="_x0000_s1221" style="position:absolute;top:2027;width:22199;height:2311" coordorigin=",-636" coordsize="22199,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Casella di testo 50" o:spid="_x0000_s1222" type="#_x0000_t202" style="position:absolute;left:2415;top:-636;width:19784;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" filled="f" stroked="f" strokeweight=".5pt">
                    <v:textbox inset="1mm,1mm,1mm,1mm">
                      <w:txbxContent>
                        <w:p w14:paraId="1F39DBBC" w14:textId="77777777" w:rsidR="00424A62" w:rsidRPr="00CA3AD0" w:rsidRDefault="00424A62" w:rsidP="00F567C9">
                          <w:pPr>
                            <w:rPr>
                              <w:sz w:val="18"/>
                              <w:szCs w:val="18"/>
                            </w:rPr>
                          </w:pPr>
                          <w:r>
                            <w:rPr>
                              <w:sz w:val="18"/>
                              <w:szCs w:val="18"/>
                            </w:rPr>
                            <w:t>elementi stradali BDTRE</w:t>
                          </w:r>
                        </w:p>
                      </w:txbxContent>
                    </v:textbox>
                  </v:shape>
                  <v:line id="Connettore diritto 53" o:spid="_x0000_s1223" style="position:absolute;visibility:visible;mso-wrap-style:square" from="0,570" to="214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" strokecolor="black [3213]" strokeweight="1.25pt">
                    <v:stroke dashstyle="3 1" joinstyle="miter"/>
                  </v:line>
                </v:group>
              </v:group>
            </w:pict>
          </mc:Fallback>
        </mc:AlternateContent>
      </w:r>
      <w:r w:rsidR="000553FE">
        <w:rPr>
          <w:b/>
          <w:noProof/>
          <w:lang w:eastAsia="it-IT"/>
        </w:rPr>
        <w:drawing>
          <wp:anchor distT="0" distB="0" distL="114300" distR="114300" simplePos="0" relativeHeight="251645440" behindDoc="0" locked="0" layoutInCell="1" allowOverlap="1" wp14:anchorId="2563D2E4" wp14:editId="019E290F">
            <wp:simplePos x="0" y="0"/>
            <wp:positionH relativeFrom="column">
              <wp:posOffset>23495</wp:posOffset>
            </wp:positionH>
            <wp:positionV relativeFrom="paragraph">
              <wp:posOffset>455295</wp:posOffset>
            </wp:positionV>
            <wp:extent cx="2999740" cy="2312035"/>
            <wp:effectExtent l="19050" t="19050" r="10160" b="12065"/>
            <wp:wrapNone/>
            <wp:docPr id="56" name="Immagine 56" descr="E:\elaborazioni\BDTRE_gruppoIDG_20170726\documenti\immagini_viabilita\04c_BDTRE_selcatasto_buf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E:\elaborazioni\BDTRE_gruppoIDG_20170726\documenti\immagini_viabilita\04c_BDTRE_selcatasto_buffer.jp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9740" cy="2312035"/>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0553FE">
        <w:rPr>
          <w:b/>
          <w:noProof/>
          <w:lang w:eastAsia="it-IT"/>
        </w:rPr>
        <mc:AlternateContent>
          <mc:Choice Requires="wpg">
            <w:drawing>
              <wp:anchor distT="0" distB="0" distL="114300" distR="114300" simplePos="0" relativeHeight="251647488" behindDoc="0" locked="0" layoutInCell="1" allowOverlap="1" wp14:anchorId="2B99C8B7" wp14:editId="45B5EB06">
                <wp:simplePos x="0" y="0"/>
                <wp:positionH relativeFrom="column">
                  <wp:posOffset>3297555</wp:posOffset>
                </wp:positionH>
                <wp:positionV relativeFrom="paragraph">
                  <wp:posOffset>2777490</wp:posOffset>
                </wp:positionV>
                <wp:extent cx="2131060" cy="171450"/>
                <wp:effectExtent l="38100" t="0" r="2540" b="0"/>
                <wp:wrapNone/>
                <wp:docPr id="26" name="Gruppo 26"/>
                <wp:cNvGraphicFramePr/>
                <a:graphic xmlns:a="http://schemas.openxmlformats.org/drawingml/2006/main">
                  <a:graphicData uri="http://schemas.microsoft.com/office/word/2010/wordprocessingGroup">
                    <wpg:wgp>
                      <wpg:cNvGrpSpPr/>
                      <wpg:grpSpPr>
                        <a:xfrm>
                          <a:off x="0" y="0"/>
                          <a:ext cx="2131060" cy="171450"/>
                          <a:chOff x="-5025" y="0"/>
                          <a:chExt cx="2132135" cy="172073"/>
                        </a:xfrm>
                      </wpg:grpSpPr>
                      <wps:wsp>
                        <wps:cNvPr id="27" name="Casella di testo 27"/>
                        <wps:cNvSpPr txBox="1"/>
                        <wps:spPr>
                          <a:xfrm>
                            <a:off x="267195" y="0"/>
                            <a:ext cx="1859915" cy="172073"/>
                          </a:xfrm>
                          <a:prstGeom prst="rect">
                            <a:avLst/>
                          </a:prstGeom>
                          <a:noFill/>
                          <a:ln w="6350">
                            <a:noFill/>
                          </a:ln>
                        </wps:spPr>
                        <wps:txbx>
                          <w:txbxContent>
                            <w:p w14:paraId="2B8404BB" w14:textId="77777777" w:rsidR="00424A62" w:rsidRPr="00CA3AD0" w:rsidRDefault="00424A62" w:rsidP="00F567C9">
                              <w:pPr>
                                <w:rPr>
                                  <w:sz w:val="18"/>
                                  <w:szCs w:val="18"/>
                                </w:rPr>
                              </w:pPr>
                              <w:r w:rsidRPr="00CA3AD0">
                                <w:rPr>
                                  <w:sz w:val="18"/>
                                  <w:szCs w:val="18"/>
                                </w:rPr>
                                <w:t xml:space="preserve">viabilità </w:t>
                              </w:r>
                              <w:r>
                                <w:rPr>
                                  <w:sz w:val="18"/>
                                  <w:szCs w:val="18"/>
                                </w:rPr>
                                <w:t>risultante dall’integrazione</w:t>
                              </w:r>
                            </w:p>
                          </w:txbxContent>
                        </wps:txbx>
                        <wps:bodyPr rot="0" spcFirstLastPara="0" vertOverflow="overflow" horzOverflow="overflow" vert="horz" wrap="square" lIns="3600" tIns="3600" rIns="3600" bIns="3600" numCol="1" spcCol="0" rtlCol="0" fromWordArt="0" anchor="t" anchorCtr="0" forceAA="0" compatLnSpc="1">
                          <a:prstTxWarp prst="textNoShape">
                            <a:avLst/>
                          </a:prstTxWarp>
                          <a:noAutofit/>
                        </wps:bodyPr>
                      </wps:wsp>
                      <wps:wsp>
                        <wps:cNvPr id="28" name="Rettangolo 28"/>
                        <wps:cNvSpPr/>
                        <wps:spPr>
                          <a:xfrm>
                            <a:off x="-5025" y="61167"/>
                            <a:ext cx="227643" cy="58373"/>
                          </a:xfrm>
                          <a:prstGeom prst="rect">
                            <a:avLst/>
                          </a:prstGeom>
                          <a:solidFill>
                            <a:schemeClr val="bg1"/>
                          </a:solidFill>
                          <a:ln>
                            <a:solidFill>
                              <a:schemeClr val="bg1"/>
                            </a:solidFill>
                          </a:ln>
                          <a:effectLst>
                            <a:glow rad="38100">
                              <a:schemeClr val="bg1">
                                <a:lumMod val="75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B99C8B7" id="Gruppo 26" o:spid="_x0000_s1224" style="position:absolute;left:0;text-align:left;margin-left:259.65pt;margin-top:218.7pt;width:167.8pt;height:13.5pt;z-index:251647488" coordorigin="-50" coordsize="21321,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">
                <v:shape id="Casella di testo 27" o:spid="_x0000_s1225" type="#_x0000_t202" style="position:absolute;left:2671;width:18600;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" filled="f" stroked="f" strokeweight=".5pt">
                  <v:textbox inset=".1mm,.1mm,.1mm,.1mm">
                    <w:txbxContent>
                      <w:p w14:paraId="2B8404BB" w14:textId="77777777" w:rsidR="00424A62" w:rsidRPr="00CA3AD0" w:rsidRDefault="00424A62" w:rsidP="00F567C9">
                        <w:pPr>
                          <w:rPr>
                            <w:sz w:val="18"/>
                            <w:szCs w:val="18"/>
                          </w:rPr>
                        </w:pPr>
                        <w:r w:rsidRPr="00CA3AD0">
                          <w:rPr>
                            <w:sz w:val="18"/>
                            <w:szCs w:val="18"/>
                          </w:rPr>
                          <w:t xml:space="preserve">viabilità </w:t>
                        </w:r>
                        <w:r>
                          <w:rPr>
                            <w:sz w:val="18"/>
                            <w:szCs w:val="18"/>
                          </w:rPr>
                          <w:t>risultante dall’integrazione</w:t>
                        </w:r>
                      </w:p>
                    </w:txbxContent>
                  </v:textbox>
                </v:shape>
                <v:rect id="Rettangolo 28" o:spid="_x0000_s1226" style="position:absolute;left:-50;top:611;width:2276;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" fillcolor="white [3212]" strokecolor="white [3212]" strokeweight="1pt"/>
              </v:group>
            </w:pict>
          </mc:Fallback>
        </mc:AlternateContent>
      </w:r>
      <w:r w:rsidR="000553FE">
        <w:rPr>
          <w:b/>
          <w:noProof/>
          <w:lang w:eastAsia="it-IT"/>
        </w:rPr>
        <w:drawing>
          <wp:anchor distT="0" distB="0" distL="114300" distR="114300" simplePos="0" relativeHeight="251642368" behindDoc="0" locked="0" layoutInCell="1" allowOverlap="1" wp14:anchorId="6F0622A6" wp14:editId="596C3E2D">
            <wp:simplePos x="0" y="0"/>
            <wp:positionH relativeFrom="column">
              <wp:posOffset>3110865</wp:posOffset>
            </wp:positionH>
            <wp:positionV relativeFrom="paragraph">
              <wp:posOffset>455930</wp:posOffset>
            </wp:positionV>
            <wp:extent cx="2993390" cy="2308225"/>
            <wp:effectExtent l="19050" t="19050" r="16510" b="15875"/>
            <wp:wrapNone/>
            <wp:docPr id="58" name="Immagine 58" descr="E:\elaborazioni\BDTRE_gruppoIDG_20170726\documenti\immagini_viabilita\04d_BDTRE_su_orto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E:\elaborazioni\BDTRE_gruppoIDG_20170726\documenti\immagini_viabilita\04d_BDTRE_su_ortofoto.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93390" cy="2308225"/>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0553FE">
        <w:rPr>
          <w:b/>
          <w:noProof/>
          <w:lang w:eastAsia="it-IT"/>
        </w:rPr>
        <mc:AlternateContent>
          <mc:Choice Requires="wpg">
            <w:drawing>
              <wp:anchor distT="0" distB="0" distL="114300" distR="114300" simplePos="0" relativeHeight="251643392" behindDoc="0" locked="0" layoutInCell="1" allowOverlap="1" wp14:anchorId="289A3890" wp14:editId="3F78BB96">
                <wp:simplePos x="0" y="0"/>
                <wp:positionH relativeFrom="column">
                  <wp:posOffset>41910</wp:posOffset>
                </wp:positionH>
                <wp:positionV relativeFrom="paragraph">
                  <wp:posOffset>40195</wp:posOffset>
                </wp:positionV>
                <wp:extent cx="1765935" cy="356870"/>
                <wp:effectExtent l="0" t="0" r="5715" b="5080"/>
                <wp:wrapNone/>
                <wp:docPr id="292" name="Gruppo 292"/>
                <wp:cNvGraphicFramePr/>
                <a:graphic xmlns:a="http://schemas.openxmlformats.org/drawingml/2006/main">
                  <a:graphicData uri="http://schemas.microsoft.com/office/word/2010/wordprocessingGroup">
                    <wpg:wgp>
                      <wpg:cNvGrpSpPr/>
                      <wpg:grpSpPr>
                        <a:xfrm>
                          <a:off x="0" y="0"/>
                          <a:ext cx="1765935" cy="356870"/>
                          <a:chOff x="0" y="0"/>
                          <a:chExt cx="1766180" cy="357115"/>
                        </a:xfrm>
                      </wpg:grpSpPr>
                      <wps:wsp>
                        <wps:cNvPr id="30" name="Casella di testo 30"/>
                        <wps:cNvSpPr txBox="1"/>
                        <wps:spPr>
                          <a:xfrm>
                            <a:off x="0" y="0"/>
                            <a:ext cx="1766180" cy="357115"/>
                          </a:xfrm>
                          <a:prstGeom prst="rect">
                            <a:avLst/>
                          </a:prstGeom>
                          <a:noFill/>
                          <a:ln w="6350">
                            <a:noFill/>
                          </a:ln>
                        </wps:spPr>
                        <wps:txbx>
                          <w:txbxContent>
                            <w:p w14:paraId="259F1CCA" w14:textId="77777777" w:rsidR="00424A62" w:rsidRPr="00CA3AD0" w:rsidRDefault="00424A62" w:rsidP="00F567C9">
                              <w:pPr>
                                <w:ind w:firstLine="426"/>
                                <w:rPr>
                                  <w:sz w:val="18"/>
                                  <w:szCs w:val="18"/>
                                </w:rPr>
                              </w:pPr>
                              <w:r>
                                <w:rPr>
                                  <w:sz w:val="18"/>
                                  <w:szCs w:val="18"/>
                                </w:rPr>
                                <w:t xml:space="preserve">  </w:t>
                              </w:r>
                              <w:r w:rsidRPr="00CA3AD0">
                                <w:rPr>
                                  <w:sz w:val="18"/>
                                  <w:szCs w:val="18"/>
                                </w:rPr>
                                <w:t>viabilità da breakline</w:t>
                              </w:r>
                            </w:p>
                            <w:p w14:paraId="642027C8" w14:textId="77777777" w:rsidR="00424A62" w:rsidRPr="00CA3AD0" w:rsidRDefault="00424A62" w:rsidP="00F567C9">
                              <w:pPr>
                                <w:ind w:firstLine="426"/>
                                <w:rPr>
                                  <w:sz w:val="18"/>
                                  <w:szCs w:val="18"/>
                                </w:rPr>
                              </w:pPr>
                              <w:r>
                                <w:rPr>
                                  <w:sz w:val="18"/>
                                  <w:szCs w:val="18"/>
                                </w:rPr>
                                <w:t xml:space="preserve">  </w:t>
                              </w:r>
                              <w:r w:rsidRPr="00CA3AD0">
                                <w:rPr>
                                  <w:sz w:val="18"/>
                                  <w:szCs w:val="18"/>
                                </w:rPr>
                                <w:t>viabilità da buffer su grafo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wps:wsp>
                        <wps:cNvPr id="38" name="Rettangolo 38"/>
                        <wps:cNvSpPr/>
                        <wps:spPr>
                          <a:xfrm>
                            <a:off x="110490" y="95250"/>
                            <a:ext cx="203172" cy="58285"/>
                          </a:xfrm>
                          <a:prstGeom prst="rect">
                            <a:avLst/>
                          </a:prstGeom>
                          <a:noFill/>
                          <a:ln>
                            <a:solidFill>
                              <a:srgbClr val="0060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ttangolo 39"/>
                        <wps:cNvSpPr/>
                        <wps:spPr>
                          <a:xfrm>
                            <a:off x="110490" y="240030"/>
                            <a:ext cx="203172" cy="53216"/>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9A3890" id="Gruppo 292" o:spid="_x0000_s1227" style="position:absolute;left:0;text-align:left;margin-left:3.3pt;margin-top:3.15pt;width:139.05pt;height:28.1pt;z-index:251643392" coordsize="17661,3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">
                <v:shape id="Casella di testo 30" o:spid="_x0000_s1228" type="#_x0000_t202" style="position:absolute;width:17661;height:3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" filled="f" stroked="f" strokeweight=".5pt">
                  <v:textbox style="mso-fit-shape-to-text:t" inset="1mm,1mm,1mm,1mm">
                    <w:txbxContent>
                      <w:p w14:paraId="259F1CCA" w14:textId="77777777" w:rsidR="00424A62" w:rsidRPr="00CA3AD0" w:rsidRDefault="00424A62" w:rsidP="00F567C9">
                        <w:pPr>
                          <w:ind w:firstLine="426"/>
                          <w:rPr>
                            <w:sz w:val="18"/>
                            <w:szCs w:val="18"/>
                          </w:rPr>
                        </w:pPr>
                        <w:r>
                          <w:rPr>
                            <w:sz w:val="18"/>
                            <w:szCs w:val="18"/>
                          </w:rPr>
                          <w:t xml:space="preserve">  </w:t>
                        </w:r>
                        <w:r w:rsidRPr="00CA3AD0">
                          <w:rPr>
                            <w:sz w:val="18"/>
                            <w:szCs w:val="18"/>
                          </w:rPr>
                          <w:t>viabilità da breakline</w:t>
                        </w:r>
                      </w:p>
                      <w:p w14:paraId="642027C8" w14:textId="77777777" w:rsidR="00424A62" w:rsidRPr="00CA3AD0" w:rsidRDefault="00424A62" w:rsidP="00F567C9">
                        <w:pPr>
                          <w:ind w:firstLine="426"/>
                          <w:rPr>
                            <w:sz w:val="18"/>
                            <w:szCs w:val="18"/>
                          </w:rPr>
                        </w:pPr>
                        <w:r>
                          <w:rPr>
                            <w:sz w:val="18"/>
                            <w:szCs w:val="18"/>
                          </w:rPr>
                          <w:t xml:space="preserve">  </w:t>
                        </w:r>
                        <w:r w:rsidRPr="00CA3AD0">
                          <w:rPr>
                            <w:sz w:val="18"/>
                            <w:szCs w:val="18"/>
                          </w:rPr>
                          <w:t>viabilità da buffer su grafo</w:t>
                        </w:r>
                      </w:p>
                    </w:txbxContent>
                  </v:textbox>
                </v:shape>
                <v:rect id="Rettangolo 38" o:spid="_x0000_s1229" style="position:absolute;left:1104;top:952;width:2032;height: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" filled="f" strokecolor="#00602b" strokeweight="1pt"/>
                <v:rect id="Rettangolo 39" o:spid="_x0000_s1230" style="position:absolute;left:1104;top:2400;width:2032;height: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" filled="f" strokecolor="#7030a0" strokeweight="1pt"/>
              </v:group>
            </w:pict>
          </mc:Fallback>
        </mc:AlternateContent>
      </w:r>
    </w:p>
    <w:p w14:paraId="379059E6" w14:textId="77777777" w:rsidR="00F567C9" w:rsidRDefault="00F567C9" w:rsidP="00F567C9">
      <w:pPr>
        <w:rPr>
          <w:b/>
        </w:rPr>
      </w:pPr>
    </w:p>
    <w:p w14:paraId="37D594B6" w14:textId="77777777" w:rsidR="00F567C9" w:rsidRDefault="00F567C9" w:rsidP="00F567C9">
      <w:pPr>
        <w:rPr>
          <w:b/>
        </w:rPr>
      </w:pPr>
    </w:p>
    <w:p w14:paraId="17B6E0E3" w14:textId="77777777" w:rsidR="00F567C9" w:rsidRDefault="00F567C9" w:rsidP="00F567C9">
      <w:pPr>
        <w:rPr>
          <w:b/>
        </w:rPr>
      </w:pPr>
    </w:p>
    <w:p w14:paraId="5DDE24FA" w14:textId="77777777" w:rsidR="00677ABB" w:rsidRDefault="000553FE">
      <w:pPr>
        <w:suppressAutoHyphens w:val="0"/>
        <w:jc w:val="left"/>
        <w:rPr>
          <w:b/>
        </w:rPr>
      </w:pPr>
      <w:r>
        <w:rPr>
          <w:b/>
          <w:noProof/>
          <w:lang w:eastAsia="it-IT"/>
        </w:rPr>
        <mc:AlternateContent>
          <mc:Choice Requires="wpg">
            <w:drawing>
              <wp:anchor distT="0" distB="0" distL="114300" distR="114300" simplePos="0" relativeHeight="251646464" behindDoc="0" locked="0" layoutInCell="1" allowOverlap="1" wp14:anchorId="15C14A14" wp14:editId="334399EA">
                <wp:simplePos x="0" y="0"/>
                <wp:positionH relativeFrom="column">
                  <wp:posOffset>206734</wp:posOffset>
                </wp:positionH>
                <wp:positionV relativeFrom="paragraph">
                  <wp:posOffset>2030233</wp:posOffset>
                </wp:positionV>
                <wp:extent cx="2228850" cy="461176"/>
                <wp:effectExtent l="0" t="0" r="0" b="0"/>
                <wp:wrapNone/>
                <wp:docPr id="15" name="Gruppo 15"/>
                <wp:cNvGraphicFramePr/>
                <a:graphic xmlns:a="http://schemas.openxmlformats.org/drawingml/2006/main">
                  <a:graphicData uri="http://schemas.microsoft.com/office/word/2010/wordprocessingGroup">
                    <wpg:wgp>
                      <wpg:cNvGrpSpPr/>
                      <wpg:grpSpPr>
                        <a:xfrm>
                          <a:off x="0" y="0"/>
                          <a:ext cx="2228850" cy="461176"/>
                          <a:chOff x="0" y="0"/>
                          <a:chExt cx="2229059" cy="461620"/>
                        </a:xfrm>
                      </wpg:grpSpPr>
                      <wpg:grpSp>
                        <wpg:cNvPr id="16" name="Gruppo 16"/>
                        <wpg:cNvGrpSpPr/>
                        <wpg:grpSpPr>
                          <a:xfrm>
                            <a:off x="0" y="0"/>
                            <a:ext cx="1904365" cy="172073"/>
                            <a:chOff x="0" y="0"/>
                            <a:chExt cx="1904645" cy="172193"/>
                          </a:xfrm>
                        </wpg:grpSpPr>
                        <wps:wsp>
                          <wps:cNvPr id="17" name="Casella di testo 17"/>
                          <wps:cNvSpPr txBox="1"/>
                          <wps:spPr>
                            <a:xfrm>
                              <a:off x="279070" y="0"/>
                              <a:ext cx="1625575" cy="172193"/>
                            </a:xfrm>
                            <a:prstGeom prst="rect">
                              <a:avLst/>
                            </a:prstGeom>
                            <a:noFill/>
                            <a:ln w="6350">
                              <a:noFill/>
                            </a:ln>
                          </wps:spPr>
                          <wps:txbx>
                            <w:txbxContent>
                              <w:p w14:paraId="4A9883A4" w14:textId="77777777" w:rsidR="00424A62" w:rsidRPr="00CA3AD0" w:rsidRDefault="00424A62" w:rsidP="00F567C9">
                                <w:pPr>
                                  <w:rPr>
                                    <w:sz w:val="18"/>
                                    <w:szCs w:val="18"/>
                                  </w:rPr>
                                </w:pPr>
                                <w:r w:rsidRPr="00CA3AD0">
                                  <w:rPr>
                                    <w:sz w:val="18"/>
                                    <w:szCs w:val="18"/>
                                  </w:rPr>
                                  <w:t>viabilità da breakline</w:t>
                                </w:r>
                              </w:p>
                            </w:txbxContent>
                          </wps:txbx>
                          <wps:bodyPr rot="0" spcFirstLastPara="0" vertOverflow="overflow" horzOverflow="overflow" vert="horz" wrap="square" lIns="3600" tIns="3600" rIns="3600" bIns="3600" numCol="1" spcCol="0" rtlCol="0" fromWordArt="0" anchor="t" anchorCtr="0" forceAA="0" compatLnSpc="1">
                            <a:prstTxWarp prst="textNoShape">
                              <a:avLst/>
                            </a:prstTxWarp>
                            <a:noAutofit/>
                          </wps:bodyPr>
                        </wps:wsp>
                        <wps:wsp>
                          <wps:cNvPr id="18" name="Rettangolo 18"/>
                          <wps:cNvSpPr/>
                          <wps:spPr>
                            <a:xfrm>
                              <a:off x="0" y="53439"/>
                              <a:ext cx="227676" cy="58414"/>
                            </a:xfrm>
                            <a:prstGeom prst="rect">
                              <a:avLst/>
                            </a:prstGeom>
                            <a:noFill/>
                            <a:ln>
                              <a:solidFill>
                                <a:srgbClr val="0060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 name="Gruppo 19"/>
                        <wpg:cNvGrpSpPr/>
                        <wpg:grpSpPr>
                          <a:xfrm>
                            <a:off x="0" y="267195"/>
                            <a:ext cx="2229059" cy="194425"/>
                            <a:chOff x="0" y="0"/>
                            <a:chExt cx="2229059" cy="194438"/>
                          </a:xfrm>
                        </wpg:grpSpPr>
                        <wps:wsp>
                          <wps:cNvPr id="20" name="Casella di testo 20"/>
                          <wps:cNvSpPr txBox="1"/>
                          <wps:spPr>
                            <a:xfrm>
                              <a:off x="250666" y="0"/>
                              <a:ext cx="1978393" cy="194438"/>
                            </a:xfrm>
                            <a:prstGeom prst="rect">
                              <a:avLst/>
                            </a:prstGeom>
                            <a:noFill/>
                            <a:ln w="6350">
                              <a:noFill/>
                            </a:ln>
                          </wps:spPr>
                          <wps:txbx>
                            <w:txbxContent>
                              <w:p w14:paraId="6DEBE7F2" w14:textId="77777777" w:rsidR="00424A62" w:rsidRPr="00CA3AD0" w:rsidRDefault="00424A62" w:rsidP="00F567C9">
                                <w:pPr>
                                  <w:rPr>
                                    <w:sz w:val="18"/>
                                    <w:szCs w:val="18"/>
                                  </w:rPr>
                                </w:pPr>
                                <w:r>
                                  <w:rPr>
                                    <w:sz w:val="18"/>
                                    <w:szCs w:val="18"/>
                                  </w:rPr>
                                  <w:t>buffer su elementi stradali BDTRE integrazione)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2" name="Rettangolo 22"/>
                          <wps:cNvSpPr/>
                          <wps:spPr>
                            <a:xfrm>
                              <a:off x="0" y="95323"/>
                              <a:ext cx="227645" cy="53235"/>
                            </a:xfrm>
                            <a:prstGeom prst="rect">
                              <a:avLst/>
                            </a:prstGeom>
                            <a:noFill/>
                            <a:ln>
                              <a:solidFill>
                                <a:srgbClr val="E707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3" name="Gruppo 23"/>
                        <wpg:cNvGrpSpPr/>
                        <wpg:grpSpPr>
                          <a:xfrm>
                            <a:off x="0" y="124691"/>
                            <a:ext cx="2229059" cy="231124"/>
                            <a:chOff x="0" y="0"/>
                            <a:chExt cx="2229059" cy="231140"/>
                          </a:xfrm>
                        </wpg:grpSpPr>
                        <wps:wsp>
                          <wps:cNvPr id="24" name="Casella di testo 24"/>
                          <wps:cNvSpPr txBox="1"/>
                          <wps:spPr>
                            <a:xfrm>
                              <a:off x="250666" y="0"/>
                              <a:ext cx="1978393" cy="231140"/>
                            </a:xfrm>
                            <a:prstGeom prst="rect">
                              <a:avLst/>
                            </a:prstGeom>
                            <a:noFill/>
                            <a:ln w="6350">
                              <a:noFill/>
                            </a:ln>
                          </wps:spPr>
                          <wps:txbx>
                            <w:txbxContent>
                              <w:p w14:paraId="1A00E409" w14:textId="77777777" w:rsidR="00424A62" w:rsidRPr="00CA3AD0" w:rsidRDefault="00424A62" w:rsidP="00F567C9">
                                <w:pPr>
                                  <w:rPr>
                                    <w:sz w:val="18"/>
                                    <w:szCs w:val="18"/>
                                  </w:rPr>
                                </w:pPr>
                                <w:r w:rsidRPr="00CA3AD0">
                                  <w:rPr>
                                    <w:sz w:val="18"/>
                                    <w:szCs w:val="18"/>
                                  </w:rPr>
                                  <w:t xml:space="preserve">viabilità </w:t>
                                </w:r>
                                <w:r>
                                  <w:rPr>
                                    <w:sz w:val="18"/>
                                    <w:szCs w:val="18"/>
                                  </w:rPr>
                                  <w:t>da catasto (post integrazione)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5" name="Rettangolo 25"/>
                          <wps:cNvSpPr/>
                          <wps:spPr>
                            <a:xfrm>
                              <a:off x="0" y="95323"/>
                              <a:ext cx="227645" cy="53235"/>
                            </a:xfrm>
                            <a:prstGeom prst="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5C14A14" id="Gruppo 15" o:spid="_x0000_s1231" style="position:absolute;margin-left:16.3pt;margin-top:159.85pt;width:175.5pt;height:36.3pt;z-index:251646464;mso-height-relative:margin" coordsize="22290,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">
                <v:group id="Gruppo 16" o:spid="_x0000_s1232" style="position:absolute;width:19043;height:1720" coordsize="19046,1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Casella di testo 17" o:spid="_x0000_s1233" type="#_x0000_t202" style="position:absolute;left:2790;width:1625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" filled="f" stroked="f" strokeweight=".5pt">
                    <v:textbox inset=".1mm,.1mm,.1mm,.1mm">
                      <w:txbxContent>
                        <w:p w14:paraId="4A9883A4" w14:textId="77777777" w:rsidR="00424A62" w:rsidRPr="00CA3AD0" w:rsidRDefault="00424A62" w:rsidP="00F567C9">
                          <w:pPr>
                            <w:rPr>
                              <w:sz w:val="18"/>
                              <w:szCs w:val="18"/>
                            </w:rPr>
                          </w:pPr>
                          <w:r w:rsidRPr="00CA3AD0">
                            <w:rPr>
                              <w:sz w:val="18"/>
                              <w:szCs w:val="18"/>
                            </w:rPr>
                            <w:t>viabilità da breakline</w:t>
                          </w:r>
                        </w:p>
                      </w:txbxContent>
                    </v:textbox>
                  </v:shape>
                  <v:rect id="Rettangolo 18" o:spid="_x0000_s1234" style="position:absolute;top:534;width:2276;height: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" filled="f" strokecolor="#00602b" strokeweight="1pt"/>
                </v:group>
                <v:group id="Gruppo 19" o:spid="_x0000_s1235" style="position:absolute;top:2671;width:22290;height:1945" coordsize="22290,1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Casella di testo 20" o:spid="_x0000_s1236" type="#_x0000_t202" style="position:absolute;left:2506;width:1978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" filled="f" stroked="f" strokeweight=".5pt">
                    <v:textbox inset="1mm,1mm,1mm,1mm">
                      <w:txbxContent>
                        <w:p w14:paraId="6DEBE7F2" w14:textId="77777777" w:rsidR="00424A62" w:rsidRPr="00CA3AD0" w:rsidRDefault="00424A62" w:rsidP="00F567C9">
                          <w:pPr>
                            <w:rPr>
                              <w:sz w:val="18"/>
                              <w:szCs w:val="18"/>
                            </w:rPr>
                          </w:pPr>
                          <w:r>
                            <w:rPr>
                              <w:sz w:val="18"/>
                              <w:szCs w:val="18"/>
                            </w:rPr>
                            <w:t>buffer su elementi stradali BDTRE integrazione)</w:t>
                          </w:r>
                        </w:p>
                      </w:txbxContent>
                    </v:textbox>
                  </v:shape>
                  <v:rect id="Rettangolo 22" o:spid="_x0000_s1237" style="position:absolute;top:953;width:2276;height: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" filled="f" strokecolor="#e70767" strokeweight="1pt"/>
                </v:group>
                <v:group id="Gruppo 23" o:spid="_x0000_s1238" style="position:absolute;top:1246;width:22290;height:2312" coordsize="22290,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Casella di testo 24" o:spid="_x0000_s1239" type="#_x0000_t202" style="position:absolute;left:2506;width:19784;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" filled="f" stroked="f" strokeweight=".5pt">
                    <v:textbox inset="1mm,1mm,1mm,1mm">
                      <w:txbxContent>
                        <w:p w14:paraId="1A00E409" w14:textId="77777777" w:rsidR="00424A62" w:rsidRPr="00CA3AD0" w:rsidRDefault="00424A62" w:rsidP="00F567C9">
                          <w:pPr>
                            <w:rPr>
                              <w:sz w:val="18"/>
                              <w:szCs w:val="18"/>
                            </w:rPr>
                          </w:pPr>
                          <w:r w:rsidRPr="00CA3AD0">
                            <w:rPr>
                              <w:sz w:val="18"/>
                              <w:szCs w:val="18"/>
                            </w:rPr>
                            <w:t xml:space="preserve">viabilità </w:t>
                          </w:r>
                          <w:r>
                            <w:rPr>
                              <w:sz w:val="18"/>
                              <w:szCs w:val="18"/>
                            </w:rPr>
                            <w:t>da catasto (post integrazione)</w:t>
                          </w:r>
                        </w:p>
                      </w:txbxContent>
                    </v:textbox>
                  </v:shape>
                  <v:rect id="Rettangolo 25" o:spid="_x0000_s1240" style="position:absolute;top:953;width:2276;height: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" filled="f" strokecolor="#c45911 [2405]" strokeweight="1pt"/>
                </v:group>
              </v:group>
            </w:pict>
          </mc:Fallback>
        </mc:AlternateContent>
      </w:r>
      <w:r w:rsidR="00677ABB">
        <w:rPr>
          <w:b/>
        </w:rPr>
        <w:br w:type="page"/>
      </w:r>
    </w:p>
    <w:p w14:paraId="2E3D73B9" w14:textId="77777777" w:rsidR="00F567C9" w:rsidRDefault="00F567C9" w:rsidP="00F567C9">
      <w:pPr>
        <w:rPr>
          <w:b/>
        </w:rPr>
      </w:pPr>
    </w:p>
    <w:p w14:paraId="068D3F13" w14:textId="77777777" w:rsidR="00F567C9" w:rsidRDefault="00F567C9" w:rsidP="00F567C9">
      <w:pPr>
        <w:rPr>
          <w:b/>
        </w:rPr>
      </w:pPr>
    </w:p>
    <w:p w14:paraId="73B97E96" w14:textId="77777777" w:rsidR="00DA6D87" w:rsidRDefault="00DA6D87" w:rsidP="00DA6D87">
      <w:pPr>
        <w:pStyle w:val="Titolo1"/>
        <w:pageBreakBefore w:val="0"/>
        <w:ind w:left="431" w:hanging="431"/>
      </w:pPr>
      <w:bookmarkStart w:id="33" w:name="_Toc97907649"/>
      <w:r>
        <w:t>Conclusioni</w:t>
      </w:r>
      <w:bookmarkEnd w:id="33"/>
    </w:p>
    <w:p w14:paraId="2E3A33A9" w14:textId="77777777" w:rsidR="00DA6D87" w:rsidRDefault="00DA6D87" w:rsidP="00DA6D87"/>
    <w:p w14:paraId="09DC94EB" w14:textId="34778C1A" w:rsidR="00DA6D87" w:rsidRDefault="00B243D9" w:rsidP="00DA6D87">
      <w:r>
        <w:t>Quanto fin descritto</w:t>
      </w:r>
      <w:r w:rsidR="00191E8B">
        <w:t xml:space="preserve"> ha portato alla realizzazione di alcune procedure automatiche applicabili massivamente ai dati prodotti nell’ambito del progetto di mosaicatura catastale. Altre procedure sono state realizzate in via prototipale, e hanno bisogno di affinamento e ulteriore analisi anche relativamente all’uso di altre fonti dati. </w:t>
      </w:r>
      <w:r w:rsidR="008B5ADE">
        <w:t>Di altre ancora, infine, è stata valutata la fattibilità in quanto assimilabili a elaborazioni già eseguite nell’ambito di altri progetti, con le dovute personalizzazioni.</w:t>
      </w:r>
    </w:p>
    <w:p w14:paraId="6E49A986" w14:textId="77777777" w:rsidR="008B5ADE" w:rsidRDefault="008B5ADE" w:rsidP="00DA6D87">
      <w:r>
        <w:t>Di seguito l’elenco de</w:t>
      </w:r>
      <w:r w:rsidR="00EC0FF2">
        <w:t>lle procedure</w:t>
      </w:r>
      <w:r>
        <w:t xml:space="preserve"> di cui è emersa l</w:t>
      </w:r>
      <w:r w:rsidR="00B920A3">
        <w:t>’utilità</w:t>
      </w:r>
      <w:r>
        <w:t xml:space="preserve"> nell’ambito del presente progetto.</w:t>
      </w:r>
    </w:p>
    <w:p w14:paraId="1AF975B0" w14:textId="77777777" w:rsidR="008B5ADE" w:rsidRDefault="008B5ADE" w:rsidP="00DA6D87"/>
    <w:p w14:paraId="6F24AC17" w14:textId="77777777" w:rsidR="008B5ADE" w:rsidRDefault="008B5ADE" w:rsidP="00DA6D87">
      <w:pPr>
        <w:rPr>
          <w:b/>
        </w:rPr>
      </w:pPr>
      <w:r w:rsidRPr="008B5ADE">
        <w:rPr>
          <w:b/>
        </w:rPr>
        <w:t>Procedure progettate e realizzate in versione consolidata</w:t>
      </w:r>
    </w:p>
    <w:p w14:paraId="6CEACF4F" w14:textId="77777777" w:rsidR="008B5ADE" w:rsidRDefault="00EB50F4" w:rsidP="00DA6D87">
      <w:r>
        <w:t>1. S</w:t>
      </w:r>
      <w:r w:rsidR="00B50BD5">
        <w:t xml:space="preserve">elezione e disattivazione degli edifici BDTRE da sostituire con quelli riposizionati di fonte catastale </w:t>
      </w:r>
    </w:p>
    <w:p w14:paraId="07200BB4" w14:textId="77777777" w:rsidR="00EB50F4" w:rsidRDefault="00EB50F4" w:rsidP="00DA6D87"/>
    <w:p w14:paraId="736DB18F" w14:textId="77777777" w:rsidR="00B50BD5" w:rsidRDefault="00EB50F4" w:rsidP="00DA6D87">
      <w:r>
        <w:t>2.</w:t>
      </w:r>
      <w:r w:rsidR="00B50BD5">
        <w:t xml:space="preserve"> </w:t>
      </w:r>
      <w:r>
        <w:t>A</w:t>
      </w:r>
      <w:r w:rsidR="00B50BD5">
        <w:t>ttribuzione delle categorie catastali (da censuario fabbricati)</w:t>
      </w:r>
      <w:r>
        <w:t xml:space="preserve"> e conseguentemente delle classi BDTRE</w:t>
      </w:r>
      <w:r w:rsidR="00C743BF">
        <w:t>,</w:t>
      </w:r>
      <w:r w:rsidR="00B50BD5">
        <w:t xml:space="preserve"> agli edifici di fonte catastale con valutazione della </w:t>
      </w:r>
      <w:r>
        <w:t>loro</w:t>
      </w:r>
      <w:r w:rsidR="00B50BD5">
        <w:t xml:space="preserve"> accuratezza</w:t>
      </w:r>
      <w:r>
        <w:t xml:space="preserve"> e univocità</w:t>
      </w:r>
      <w:r w:rsidR="00B50BD5">
        <w:t>, anche tramite confronto con altre fonti (edifici BDTRE esistenti)</w:t>
      </w:r>
      <w:r>
        <w:t>. Comprende anche l’individuazione automatica dei casi in cui l’azione di editing manuale può limitarsi all’individuazione di oggetti specifici (es. box auto)</w:t>
      </w:r>
      <w:r w:rsidR="00B50BD5">
        <w:t xml:space="preserve">. </w:t>
      </w:r>
      <w:r>
        <w:t>Q</w:t>
      </w:r>
      <w:r w:rsidR="00B50BD5">
        <w:t>uesta procedura può essere eventualmente arricchita e affinata tramite integrazione con altre fonti (dato di elevazione ARPA, classificazione automatica di immagini satellitari)</w:t>
      </w:r>
    </w:p>
    <w:p w14:paraId="5241AB7E" w14:textId="77777777" w:rsidR="00EB50F4" w:rsidRDefault="00EB50F4" w:rsidP="00DA6D87"/>
    <w:p w14:paraId="3C5CD405" w14:textId="77777777" w:rsidR="00BD7752" w:rsidRDefault="00EB50F4" w:rsidP="00DA6D87">
      <w:r>
        <w:t>3. Individuazione</w:t>
      </w:r>
      <w:r w:rsidR="00BD7752">
        <w:t>, tramite confronto spaziale con la viabilità areale da breakline,</w:t>
      </w:r>
      <w:r>
        <w:t xml:space="preserve"> delle porzioni di viabilità catastale utilizzabili per l’integrazione in BDTRE</w:t>
      </w:r>
      <w:r w:rsidR="00BD7752">
        <w:t>. Il risultato dell’elaborazione è già topologicamente coerente con le breakline, ma necessita comunque di una verifica manuale su foto o altre fonti ed eventualmente di editing geometrico.</w:t>
      </w:r>
    </w:p>
    <w:p w14:paraId="503E9616" w14:textId="77777777" w:rsidR="00881100" w:rsidRDefault="00881100" w:rsidP="00DA6D87"/>
    <w:p w14:paraId="0C10B4C5" w14:textId="77777777" w:rsidR="00881100" w:rsidRDefault="00881100" w:rsidP="00DA6D87">
      <w:r>
        <w:t>4. Creazione del buffer sugli archi degli elementi stradali resi coerenti con la viabilità areale da breakline e da catasto</w:t>
      </w:r>
    </w:p>
    <w:p w14:paraId="77F396D2" w14:textId="77777777" w:rsidR="00881100" w:rsidRDefault="00881100" w:rsidP="00DA6D87"/>
    <w:p w14:paraId="56EDEB67" w14:textId="77777777" w:rsidR="00881100" w:rsidRDefault="00881100" w:rsidP="00DA6D87">
      <w:r>
        <w:t xml:space="preserve">5. </w:t>
      </w:r>
      <w:r w:rsidR="00C743BF">
        <w:t xml:space="preserve">Attribuzione delle categorie </w:t>
      </w:r>
      <w:r w:rsidR="001D6602">
        <w:t xml:space="preserve">di qualità </w:t>
      </w:r>
      <w:r w:rsidR="00C743BF">
        <w:t>catastal</w:t>
      </w:r>
      <w:r w:rsidR="001D6602">
        <w:t>e</w:t>
      </w:r>
      <w:r w:rsidR="00C743BF">
        <w:t xml:space="preserve"> (da censuario terreni)</w:t>
      </w:r>
      <w:r w:rsidR="00E95ADF">
        <w:t>,</w:t>
      </w:r>
      <w:r w:rsidR="00C743BF">
        <w:t xml:space="preserve"> e conseguentemente delle classi BDTRE, alle particelle di fonte catastale con valutazione della loro accuratezza e univocità</w:t>
      </w:r>
      <w:r w:rsidR="00614B1B">
        <w:t>; individuazione delle particelle con usi multipli</w:t>
      </w:r>
    </w:p>
    <w:p w14:paraId="006CA4AA" w14:textId="77777777" w:rsidR="00E95ADF" w:rsidRDefault="00E95ADF" w:rsidP="00DA6D87"/>
    <w:p w14:paraId="62F5C3DB" w14:textId="77777777" w:rsidR="00E95ADF" w:rsidRDefault="00E95ADF" w:rsidP="00E95ADF">
      <w:r>
        <w:t>6. Attribuzione delle classi di uso del suolo da Anagrafe Agricola, e conseguentemente delle classi BDTRE, alle particelle di fonte catastale con valutazione della loro accuratezza e univocità; individuazione delle particelle con usi multipli</w:t>
      </w:r>
    </w:p>
    <w:p w14:paraId="096787F2" w14:textId="77777777" w:rsidR="00E95ADF" w:rsidRDefault="00E95ADF" w:rsidP="00DA6D87"/>
    <w:p w14:paraId="63D7169E" w14:textId="6946A386" w:rsidR="00EB50F4" w:rsidRDefault="00EB50F4" w:rsidP="00DA6D87"/>
    <w:p w14:paraId="55FC42F7" w14:textId="49A1DE2A" w:rsidR="00B243D9" w:rsidRDefault="00B243D9" w:rsidP="00DA6D87"/>
    <w:p w14:paraId="61D4C254" w14:textId="77777777" w:rsidR="00B243D9" w:rsidRPr="008B5ADE" w:rsidRDefault="00B243D9" w:rsidP="00DA6D87"/>
    <w:p w14:paraId="4D8BA515" w14:textId="77777777" w:rsidR="008B5ADE" w:rsidRDefault="008B5ADE" w:rsidP="008B5ADE">
      <w:pPr>
        <w:rPr>
          <w:b/>
        </w:rPr>
      </w:pPr>
      <w:r w:rsidRPr="008B5ADE">
        <w:rPr>
          <w:b/>
        </w:rPr>
        <w:lastRenderedPageBreak/>
        <w:t xml:space="preserve">Procedure progettate e realizzate in versione </w:t>
      </w:r>
      <w:r>
        <w:rPr>
          <w:b/>
        </w:rPr>
        <w:t>prototipale</w:t>
      </w:r>
    </w:p>
    <w:p w14:paraId="0148EFDF" w14:textId="77777777" w:rsidR="008B5ADE" w:rsidRDefault="001D6602" w:rsidP="008B5ADE">
      <w:r>
        <w:t xml:space="preserve">1. </w:t>
      </w:r>
      <w:r w:rsidR="006F1C91">
        <w:t>Miglioramento di</w:t>
      </w:r>
      <w:r w:rsidR="001C0D40">
        <w:t xml:space="preserve"> perimetrazione </w:t>
      </w:r>
      <w:r w:rsidR="00E95ADF">
        <w:t xml:space="preserve">e classificazione </w:t>
      </w:r>
      <w:r w:rsidR="001C0D40">
        <w:t xml:space="preserve">delle particelle catastali tramite estrazione delle dividenti </w:t>
      </w:r>
      <w:r w:rsidR="00614B1B">
        <w:t>reali dell’uso del suolo</w:t>
      </w:r>
      <w:r w:rsidR="00E95ADF">
        <w:t xml:space="preserve"> da altre fonti (</w:t>
      </w:r>
      <w:r w:rsidR="001C0D40">
        <w:t xml:space="preserve">appezzamenti da </w:t>
      </w:r>
      <w:r w:rsidR="00AF6C4D">
        <w:t>Anagrafe Agricola, nuova Carta forestale, Refresh AGEA)</w:t>
      </w:r>
      <w:r w:rsidR="006F1C91">
        <w:t>, ritaglio delle particelle e battesimo delle nuove aree individuate</w:t>
      </w:r>
    </w:p>
    <w:p w14:paraId="6626FE4C" w14:textId="77777777" w:rsidR="00A16E8E" w:rsidRDefault="00A16E8E" w:rsidP="008B5ADE"/>
    <w:p w14:paraId="00F6A3F9" w14:textId="77777777" w:rsidR="00A16E8E" w:rsidRDefault="00A16E8E" w:rsidP="008B5ADE">
      <w:r>
        <w:t xml:space="preserve">2. Risoluzione delle anomalie derivate dall’integrazione dei dati catastali con altre fonti, non topologicamente coerenti: individuazione dei buchi nella copertura che si creano dove il dato catastale è sostituito da altra fonte, </w:t>
      </w:r>
      <w:r w:rsidR="00FE5058">
        <w:t xml:space="preserve">loro ritaglio sulla base del </w:t>
      </w:r>
      <w:r>
        <w:t>prolungamento delle di</w:t>
      </w:r>
      <w:r w:rsidR="00FE5058">
        <w:t>v</w:t>
      </w:r>
      <w:r>
        <w:t>iden</w:t>
      </w:r>
      <w:r w:rsidR="00FE5058">
        <w:t>ti delle particelle adiacenti, opportuna classificazione secondo specifiche BDTRE in base a elaborazioni automatiche</w:t>
      </w:r>
    </w:p>
    <w:p w14:paraId="10FD37CA" w14:textId="77777777" w:rsidR="001D6602" w:rsidRPr="008B5ADE" w:rsidRDefault="001D6602" w:rsidP="008B5ADE"/>
    <w:p w14:paraId="5D51F9ED" w14:textId="77777777" w:rsidR="008B5ADE" w:rsidRDefault="008B5ADE" w:rsidP="008B5ADE">
      <w:pPr>
        <w:rPr>
          <w:b/>
        </w:rPr>
      </w:pPr>
      <w:r w:rsidRPr="008B5ADE">
        <w:rPr>
          <w:b/>
        </w:rPr>
        <w:t xml:space="preserve">Procedure </w:t>
      </w:r>
      <w:r w:rsidR="00C61B6B">
        <w:rPr>
          <w:b/>
        </w:rPr>
        <w:t>individuate come fattibili e</w:t>
      </w:r>
      <w:r w:rsidRPr="008B5ADE">
        <w:rPr>
          <w:b/>
        </w:rPr>
        <w:t xml:space="preserve"> </w:t>
      </w:r>
      <w:r>
        <w:rPr>
          <w:b/>
        </w:rPr>
        <w:t xml:space="preserve">ancora da </w:t>
      </w:r>
      <w:r w:rsidR="00C61B6B">
        <w:rPr>
          <w:b/>
        </w:rPr>
        <w:t>progettare</w:t>
      </w:r>
    </w:p>
    <w:p w14:paraId="2CEDF19F" w14:textId="77777777" w:rsidR="008B5ADE" w:rsidRDefault="00C61B6B" w:rsidP="008B5ADE">
      <w:r>
        <w:t xml:space="preserve">1. Attribuzione dei valori di elevazione </w:t>
      </w:r>
      <w:r w:rsidR="00AB2328">
        <w:t xml:space="preserve">agli </w:t>
      </w:r>
      <w:r>
        <w:t>edifici catastali</w:t>
      </w:r>
      <w:r w:rsidR="00AB2328">
        <w:t>,</w:t>
      </w:r>
      <w:r>
        <w:t xml:space="preserve"> per il miglioramento della loro classificazione</w:t>
      </w:r>
    </w:p>
    <w:p w14:paraId="3F5B2DF0" w14:textId="77777777" w:rsidR="00AB2328" w:rsidRDefault="00AB2328" w:rsidP="008B5ADE"/>
    <w:p w14:paraId="27FE2D7A" w14:textId="77777777" w:rsidR="008B5ADE" w:rsidRDefault="00AB2328" w:rsidP="008B5ADE">
      <w:r>
        <w:t xml:space="preserve">2. </w:t>
      </w:r>
      <w:r w:rsidR="00852548">
        <w:t xml:space="preserve">Attribuzione agli edifici catastali di informazioni specifiche associate agli edifici BDTRE esistenti (nomi di scuole e ospedali, </w:t>
      </w:r>
      <w:r w:rsidR="009A3FDE">
        <w:t xml:space="preserve">valori </w:t>
      </w:r>
      <w:r w:rsidR="00852548">
        <w:t>specific</w:t>
      </w:r>
      <w:r w:rsidR="009A3FDE">
        <w:t>i</w:t>
      </w:r>
      <w:r w:rsidR="00852548">
        <w:t xml:space="preserve"> di tipologia e uso)</w:t>
      </w:r>
    </w:p>
    <w:p w14:paraId="5D235A44" w14:textId="77777777" w:rsidR="00852548" w:rsidRDefault="00852548" w:rsidP="008B5ADE"/>
    <w:p w14:paraId="304ABE57" w14:textId="77777777" w:rsidR="009A3FDE" w:rsidRDefault="009A3FDE" w:rsidP="008B5ADE">
      <w:r>
        <w:t>3. Individuazione di particelle catastali non classificate come strade ma che rappresentano l’ingombro di viabilità esistente, tramite confronto spaziale con gli archi degli elementi stradali</w:t>
      </w:r>
    </w:p>
    <w:p w14:paraId="3E74EF11" w14:textId="77777777" w:rsidR="009A3FDE" w:rsidRDefault="009A3FDE" w:rsidP="008B5ADE"/>
    <w:p w14:paraId="27042263" w14:textId="77777777" w:rsidR="009A3FDE" w:rsidRPr="008B5ADE" w:rsidRDefault="009A3FDE" w:rsidP="008B5ADE">
      <w:pPr>
        <w:rPr>
          <w:b/>
        </w:rPr>
      </w:pPr>
      <w:r>
        <w:t>4. Valorizzazione automatica degli attributi della viabilità da catasto tramite confronto spaziale con gli archi degli elementi stradali</w:t>
      </w:r>
    </w:p>
    <w:p w14:paraId="64A8072E" w14:textId="77777777" w:rsidR="008B5ADE" w:rsidRPr="008B5ADE" w:rsidRDefault="008B5ADE" w:rsidP="00DA6D87">
      <w:pPr>
        <w:rPr>
          <w:b/>
        </w:rPr>
      </w:pPr>
    </w:p>
    <w:sectPr w:rsidR="008B5ADE" w:rsidRPr="008B5ADE">
      <w:type w:val="continuous"/>
      <w:pgSz w:w="12240" w:h="15840"/>
      <w:pgMar w:top="1440" w:right="1041"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C3972" w14:textId="77777777" w:rsidR="00424A62" w:rsidRDefault="00424A62">
      <w:r>
        <w:separator/>
      </w:r>
    </w:p>
  </w:endnote>
  <w:endnote w:type="continuationSeparator" w:id="0">
    <w:p w14:paraId="719B9EAF" w14:textId="77777777" w:rsidR="00424A62" w:rsidRDefault="00424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80"/>
    <w:family w:val="auto"/>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D57BA" w14:textId="77777777" w:rsidR="00424A62" w:rsidRDefault="00424A62">
    <w:pPr>
      <w:pStyle w:val="Pidipagina"/>
      <w:pBdr>
        <w:top w:val="single" w:sz="4" w:space="1" w:color="auto"/>
      </w:pBd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7465C6" w14:textId="77777777" w:rsidR="00424A62" w:rsidRDefault="00424A62">
      <w:r>
        <w:separator/>
      </w:r>
    </w:p>
  </w:footnote>
  <w:footnote w:type="continuationSeparator" w:id="0">
    <w:p w14:paraId="06DF314E" w14:textId="77777777" w:rsidR="00424A62" w:rsidRDefault="00424A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9C233" w14:textId="77777777" w:rsidR="00424A62" w:rsidRDefault="00424A62"/>
  <w:tbl>
    <w:tblPr>
      <w:tblW w:w="0" w:type="auto"/>
      <w:tblInd w:w="11" w:type="dxa"/>
      <w:tblLayout w:type="fixed"/>
      <w:tblCellMar>
        <w:left w:w="70" w:type="dxa"/>
        <w:right w:w="70" w:type="dxa"/>
      </w:tblCellMar>
      <w:tblLook w:val="0000" w:firstRow="0" w:lastRow="0" w:firstColumn="0" w:lastColumn="0" w:noHBand="0" w:noVBand="0"/>
    </w:tblPr>
    <w:tblGrid>
      <w:gridCol w:w="1765"/>
      <w:gridCol w:w="6543"/>
      <w:gridCol w:w="1577"/>
    </w:tblGrid>
    <w:tr w:rsidR="00424A62" w14:paraId="7983CC84" w14:textId="77777777">
      <w:trPr>
        <w:trHeight w:val="853"/>
      </w:trPr>
      <w:tc>
        <w:tcPr>
          <w:tcW w:w="1765" w:type="dxa"/>
          <w:tcBorders>
            <w:top w:val="single" w:sz="4" w:space="0" w:color="000000"/>
            <w:left w:val="single" w:sz="4" w:space="0" w:color="000000"/>
            <w:bottom w:val="single" w:sz="4" w:space="0" w:color="000000"/>
          </w:tcBorders>
          <w:vAlign w:val="center"/>
        </w:tcPr>
        <w:p w14:paraId="2B7BEE07" w14:textId="033629E4" w:rsidR="00424A62" w:rsidRDefault="00AB0DC0" w:rsidP="00FA1677">
          <w:r>
            <w:rPr>
              <w:noProof/>
            </w:rPr>
            <w:drawing>
              <wp:inline distT="0" distB="0" distL="0" distR="0" wp14:anchorId="4FF1B358" wp14:editId="45A6EE37">
                <wp:extent cx="1031875" cy="334010"/>
                <wp:effectExtent l="0" t="0" r="0" b="889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
                          <a:extLst>
                            <a:ext uri="{28A0092B-C50C-407E-A947-70E740481C1C}">
                              <a14:useLocalDpi xmlns:a14="http://schemas.microsoft.com/office/drawing/2010/main" val="0"/>
                            </a:ext>
                          </a:extLst>
                        </a:blip>
                        <a:stretch>
                          <a:fillRect/>
                        </a:stretch>
                      </pic:blipFill>
                      <pic:spPr>
                        <a:xfrm>
                          <a:off x="0" y="0"/>
                          <a:ext cx="1031875" cy="334010"/>
                        </a:xfrm>
                        <a:prstGeom prst="rect">
                          <a:avLst/>
                        </a:prstGeom>
                      </pic:spPr>
                    </pic:pic>
                  </a:graphicData>
                </a:graphic>
              </wp:inline>
            </w:drawing>
          </w:r>
        </w:p>
      </w:tc>
      <w:tc>
        <w:tcPr>
          <w:tcW w:w="6543" w:type="dxa"/>
          <w:tcBorders>
            <w:top w:val="single" w:sz="4" w:space="0" w:color="000000"/>
            <w:left w:val="single" w:sz="4" w:space="0" w:color="000000"/>
            <w:bottom w:val="single" w:sz="4" w:space="0" w:color="000000"/>
          </w:tcBorders>
          <w:vAlign w:val="center"/>
        </w:tcPr>
        <w:p w14:paraId="4C6751AB" w14:textId="7C0D4E86" w:rsidR="00424A62" w:rsidRPr="00411321" w:rsidRDefault="00424A62" w:rsidP="00411321">
          <w:pPr>
            <w:pStyle w:val="Intestazionetabella"/>
            <w:rPr>
              <w:sz w:val="24"/>
              <w:szCs w:val="24"/>
            </w:rPr>
          </w:pPr>
          <w:r w:rsidRPr="00411321">
            <w:rPr>
              <w:sz w:val="24"/>
              <w:szCs w:val="24"/>
            </w:rPr>
            <w:t xml:space="preserve">Aggiornamento BDTRE </w:t>
          </w:r>
        </w:p>
        <w:p w14:paraId="32B4DFC5" w14:textId="77777777" w:rsidR="00424A62" w:rsidRDefault="00424A62" w:rsidP="00411321">
          <w:pPr>
            <w:pStyle w:val="Intestazionetabella"/>
          </w:pPr>
          <w:r w:rsidRPr="00411321">
            <w:rPr>
              <w:sz w:val="24"/>
              <w:szCs w:val="24"/>
            </w:rPr>
            <w:t>con i dati del progetto di Mosaicatura catastale</w:t>
          </w:r>
        </w:p>
      </w:tc>
      <w:tc>
        <w:tcPr>
          <w:tcW w:w="1577" w:type="dxa"/>
          <w:tcBorders>
            <w:top w:val="single" w:sz="4" w:space="0" w:color="000000"/>
            <w:left w:val="single" w:sz="4" w:space="0" w:color="000000"/>
            <w:bottom w:val="single" w:sz="4" w:space="0" w:color="000000"/>
            <w:right w:val="single" w:sz="4" w:space="0" w:color="000000"/>
          </w:tcBorders>
          <w:vAlign w:val="center"/>
        </w:tcPr>
        <w:p w14:paraId="5FF94974" w14:textId="77777777" w:rsidR="00424A62" w:rsidRDefault="00424A62">
          <w:pPr>
            <w:jc w:val="center"/>
            <w:rPr>
              <w:sz w:val="22"/>
              <w:szCs w:val="22"/>
            </w:rPr>
          </w:pPr>
          <w:r>
            <w:rPr>
              <w:sz w:val="22"/>
              <w:szCs w:val="22"/>
            </w:rPr>
            <w:t xml:space="preserve">Pag. </w:t>
          </w:r>
          <w:r>
            <w:rPr>
              <w:sz w:val="22"/>
              <w:szCs w:val="22"/>
            </w:rPr>
            <w:fldChar w:fldCharType="begin"/>
          </w:r>
          <w:r>
            <w:rPr>
              <w:sz w:val="22"/>
              <w:szCs w:val="22"/>
            </w:rPr>
            <w:instrText xml:space="preserve"> PAGE </w:instrText>
          </w:r>
          <w:r>
            <w:rPr>
              <w:sz w:val="22"/>
              <w:szCs w:val="22"/>
            </w:rPr>
            <w:fldChar w:fldCharType="separate"/>
          </w:r>
          <w:r w:rsidR="003E0D7B">
            <w:rPr>
              <w:noProof/>
              <w:sz w:val="22"/>
              <w:szCs w:val="22"/>
            </w:rPr>
            <w:t>4</w:t>
          </w:r>
          <w:r>
            <w:rPr>
              <w:sz w:val="22"/>
              <w:szCs w:val="22"/>
            </w:rPr>
            <w:fldChar w:fldCharType="end"/>
          </w:r>
          <w:r>
            <w:rPr>
              <w:sz w:val="22"/>
              <w:szCs w:val="22"/>
            </w:rPr>
            <w:t xml:space="preserve"> di </w:t>
          </w:r>
          <w:r>
            <w:rPr>
              <w:sz w:val="22"/>
              <w:szCs w:val="22"/>
            </w:rPr>
            <w:fldChar w:fldCharType="begin"/>
          </w:r>
          <w:r>
            <w:rPr>
              <w:sz w:val="22"/>
              <w:szCs w:val="22"/>
            </w:rPr>
            <w:instrText xml:space="preserve"> NUMPAGES \*Arabic </w:instrText>
          </w:r>
          <w:r>
            <w:rPr>
              <w:sz w:val="22"/>
              <w:szCs w:val="22"/>
            </w:rPr>
            <w:fldChar w:fldCharType="separate"/>
          </w:r>
          <w:r w:rsidR="003E0D7B">
            <w:rPr>
              <w:noProof/>
              <w:sz w:val="22"/>
              <w:szCs w:val="22"/>
            </w:rPr>
            <w:t>25</w:t>
          </w:r>
          <w:r>
            <w:rPr>
              <w:sz w:val="22"/>
              <w:szCs w:val="22"/>
            </w:rPr>
            <w:fldChar w:fldCharType="end"/>
          </w:r>
        </w:p>
      </w:tc>
    </w:tr>
  </w:tbl>
  <w:p w14:paraId="5049DAF0" w14:textId="77777777" w:rsidR="00424A62" w:rsidRDefault="00424A62">
    <w:pPr>
      <w:pStyle w:val="Intestazione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4E0A3B70"/>
    <w:lvl w:ilvl="0">
      <w:start w:val="1"/>
      <w:numFmt w:val="decimal"/>
      <w:pStyle w:val="Titolo1"/>
      <w:lvlText w:val=" %1 "/>
      <w:lvlJc w:val="left"/>
      <w:pPr>
        <w:tabs>
          <w:tab w:val="num" w:pos="432"/>
        </w:tabs>
        <w:ind w:left="432" w:hanging="432"/>
      </w:pPr>
    </w:lvl>
    <w:lvl w:ilvl="1">
      <w:start w:val="1"/>
      <w:numFmt w:val="decimal"/>
      <w:pStyle w:val="Titolo2"/>
      <w:lvlText w:val=" %1.%2 "/>
      <w:lvlJc w:val="left"/>
      <w:pPr>
        <w:tabs>
          <w:tab w:val="num" w:pos="576"/>
        </w:tabs>
        <w:ind w:left="576" w:hanging="576"/>
      </w:pPr>
    </w:lvl>
    <w:lvl w:ilvl="2">
      <w:start w:val="1"/>
      <w:numFmt w:val="decimal"/>
      <w:pStyle w:val="Titolo3"/>
      <w:lvlText w:val=" %1.%2.%3 "/>
      <w:lvlJc w:val="left"/>
      <w:pPr>
        <w:tabs>
          <w:tab w:val="num" w:pos="720"/>
        </w:tabs>
        <w:ind w:left="720" w:hanging="720"/>
      </w:pPr>
    </w:lvl>
    <w:lvl w:ilvl="3">
      <w:start w:val="1"/>
      <w:numFmt w:val="decimal"/>
      <w:lvlText w:val=" %1.%2.%3.%4 "/>
      <w:lvlJc w:val="left"/>
      <w:pPr>
        <w:tabs>
          <w:tab w:val="num" w:pos="864"/>
        </w:tabs>
        <w:ind w:left="864" w:hanging="864"/>
      </w:pPr>
    </w:lvl>
    <w:lvl w:ilvl="4">
      <w:start w:val="1"/>
      <w:numFmt w:val="decimal"/>
      <w:lvlText w:val=" %1.%2.%3.%4.%5 "/>
      <w:lvlJc w:val="left"/>
      <w:pPr>
        <w:tabs>
          <w:tab w:val="num" w:pos="1008"/>
        </w:tabs>
        <w:ind w:left="1008" w:hanging="1008"/>
      </w:pPr>
    </w:lvl>
    <w:lvl w:ilvl="5">
      <w:start w:val="1"/>
      <w:numFmt w:val="decimal"/>
      <w:pStyle w:val="Titolo6"/>
      <w:lvlText w:val=" %1.%2.%3.%4.%5.%6 "/>
      <w:lvlJc w:val="left"/>
      <w:pPr>
        <w:tabs>
          <w:tab w:val="num" w:pos="1152"/>
        </w:tabs>
        <w:ind w:left="1152" w:hanging="1152"/>
      </w:pPr>
    </w:lvl>
    <w:lvl w:ilvl="6">
      <w:start w:val="1"/>
      <w:numFmt w:val="decimal"/>
      <w:pStyle w:val="Titolo7"/>
      <w:lvlText w:val=" %1.%2.%3.%4.%5.%6.%7 "/>
      <w:lvlJc w:val="left"/>
      <w:pPr>
        <w:tabs>
          <w:tab w:val="num" w:pos="1296"/>
        </w:tabs>
        <w:ind w:left="1296" w:hanging="1296"/>
      </w:pPr>
    </w:lvl>
    <w:lvl w:ilvl="7">
      <w:start w:val="1"/>
      <w:numFmt w:val="decimal"/>
      <w:pStyle w:val="Titolo8"/>
      <w:lvlText w:val=" %1.%2.%3.%4.%5.%6.%7.%8 "/>
      <w:lvlJc w:val="left"/>
      <w:pPr>
        <w:tabs>
          <w:tab w:val="num" w:pos="1440"/>
        </w:tabs>
        <w:ind w:left="1440" w:hanging="1440"/>
      </w:pPr>
    </w:lvl>
    <w:lvl w:ilvl="8">
      <w:start w:val="1"/>
      <w:numFmt w:val="decimal"/>
      <w:pStyle w:val="Titolo9"/>
      <w:lvlText w:val=" %1.%2.%3.%4.%5.%6.%7.%8.%9 "/>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pStyle w:val="Intestazione10"/>
      <w:lvlText w:val=" %1 "/>
      <w:lvlJc w:val="left"/>
      <w:pPr>
        <w:tabs>
          <w:tab w:val="num" w:pos="432"/>
        </w:tabs>
        <w:ind w:left="432" w:hanging="432"/>
      </w:pPr>
    </w:lvl>
    <w:lvl w:ilvl="1">
      <w:start w:val="1"/>
      <w:numFmt w:val="decimal"/>
      <w:lvlText w:val=" %1.%2 "/>
      <w:lvlJc w:val="left"/>
      <w:pPr>
        <w:tabs>
          <w:tab w:val="num" w:pos="576"/>
        </w:tabs>
        <w:ind w:left="576" w:hanging="576"/>
      </w:pPr>
    </w:lvl>
    <w:lvl w:ilvl="2">
      <w:start w:val="1"/>
      <w:numFmt w:val="decimal"/>
      <w:lvlText w:val=" %1.%2.%3 "/>
      <w:lvlJc w:val="left"/>
      <w:pPr>
        <w:tabs>
          <w:tab w:val="num" w:pos="720"/>
        </w:tabs>
        <w:ind w:left="720" w:hanging="720"/>
      </w:pPr>
    </w:lvl>
    <w:lvl w:ilvl="3">
      <w:start w:val="1"/>
      <w:numFmt w:val="decimal"/>
      <w:lvlText w:val=" %1.%2.%3.%4 "/>
      <w:lvlJc w:val="left"/>
      <w:pPr>
        <w:tabs>
          <w:tab w:val="num" w:pos="864"/>
        </w:tabs>
        <w:ind w:left="864" w:hanging="864"/>
      </w:pPr>
    </w:lvl>
    <w:lvl w:ilvl="4">
      <w:start w:val="1"/>
      <w:numFmt w:val="decimal"/>
      <w:lvlText w:val=" %1.%2.%3.%4.%5 "/>
      <w:lvlJc w:val="left"/>
      <w:pPr>
        <w:tabs>
          <w:tab w:val="num" w:pos="1008"/>
        </w:tabs>
        <w:ind w:left="1008" w:hanging="1008"/>
      </w:pPr>
    </w:lvl>
    <w:lvl w:ilvl="5">
      <w:start w:val="1"/>
      <w:numFmt w:val="decimal"/>
      <w:lvlText w:val=" %1.%2.%3.%4.%5.%6 "/>
      <w:lvlJc w:val="left"/>
      <w:pPr>
        <w:tabs>
          <w:tab w:val="num" w:pos="1152"/>
        </w:tabs>
        <w:ind w:left="1152" w:hanging="1152"/>
      </w:pPr>
    </w:lvl>
    <w:lvl w:ilvl="6">
      <w:start w:val="1"/>
      <w:numFmt w:val="decimal"/>
      <w:lvlText w:val=" %1.%2.%3.%4.%5.%6.%7 "/>
      <w:lvlJc w:val="left"/>
      <w:pPr>
        <w:tabs>
          <w:tab w:val="num" w:pos="1296"/>
        </w:tabs>
        <w:ind w:left="1296" w:hanging="1296"/>
      </w:pPr>
    </w:lvl>
    <w:lvl w:ilvl="7">
      <w:start w:val="1"/>
      <w:numFmt w:val="decimal"/>
      <w:lvlText w:val=" %1.%2.%3.%4.%5.%6.%7.%8 "/>
      <w:lvlJc w:val="left"/>
      <w:pPr>
        <w:tabs>
          <w:tab w:val="num" w:pos="1440"/>
        </w:tabs>
        <w:ind w:left="1440" w:hanging="1440"/>
      </w:pPr>
    </w:lvl>
    <w:lvl w:ilvl="8">
      <w:start w:val="1"/>
      <w:numFmt w:val="decimal"/>
      <w:lvlText w:val=" %1.%2.%3.%4.%5.%6.%7.%8.%9 "/>
      <w:lvlJc w:val="left"/>
      <w:pPr>
        <w:tabs>
          <w:tab w:val="num" w:pos="1584"/>
        </w:tabs>
        <w:ind w:left="1584" w:hanging="1584"/>
      </w:pPr>
    </w:lvl>
  </w:abstractNum>
  <w:abstractNum w:abstractNumId="2" w15:restartNumberingAfterBreak="0">
    <w:nsid w:val="00000003"/>
    <w:multiLevelType w:val="multilevel"/>
    <w:tmpl w:val="00000003"/>
    <w:name w:val="WW8Num3"/>
    <w:lvl w:ilvl="0">
      <w:start w:val="1"/>
      <w:numFmt w:val="none"/>
      <w:pStyle w:val="elencopuntato"/>
      <w:suff w:val="nothing"/>
      <w:lvlText w:val=""/>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Aria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Aria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Aria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b w:val="0"/>
        <w:i w:val="0"/>
        <w:sz w:val="24"/>
        <w:szCs w:val="24"/>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b w:val="0"/>
        <w:i w:val="0"/>
        <w:sz w:val="24"/>
        <w:szCs w:val="24"/>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b w:val="0"/>
        <w:i w:val="0"/>
        <w:sz w:val="24"/>
        <w:szCs w:val="24"/>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6" w15:restartNumberingAfterBreak="0">
    <w:nsid w:val="0255187F"/>
    <w:multiLevelType w:val="hybridMultilevel"/>
    <w:tmpl w:val="705E3B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3E44EAB"/>
    <w:multiLevelType w:val="hybridMultilevel"/>
    <w:tmpl w:val="663EB322"/>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 w15:restartNumberingAfterBreak="0">
    <w:nsid w:val="19BA270C"/>
    <w:multiLevelType w:val="hybridMultilevel"/>
    <w:tmpl w:val="7B1431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AA56DDB"/>
    <w:multiLevelType w:val="hybridMultilevel"/>
    <w:tmpl w:val="362A34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9782611"/>
    <w:multiLevelType w:val="hybridMultilevel"/>
    <w:tmpl w:val="D7684FEE"/>
    <w:lvl w:ilvl="0" w:tplc="D0200FBA">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3396338D"/>
    <w:multiLevelType w:val="hybridMultilevel"/>
    <w:tmpl w:val="00BEF6DA"/>
    <w:lvl w:ilvl="0" w:tplc="38C09288">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2" w15:restartNumberingAfterBreak="0">
    <w:nsid w:val="33F50576"/>
    <w:multiLevelType w:val="hybridMultilevel"/>
    <w:tmpl w:val="85708FA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343640B4"/>
    <w:multiLevelType w:val="hybridMultilevel"/>
    <w:tmpl w:val="3D5C4E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CEC0BB3"/>
    <w:multiLevelType w:val="hybridMultilevel"/>
    <w:tmpl w:val="1C32244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F410193"/>
    <w:multiLevelType w:val="hybridMultilevel"/>
    <w:tmpl w:val="36C21C0A"/>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0CE1A60"/>
    <w:multiLevelType w:val="hybridMultilevel"/>
    <w:tmpl w:val="362A34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5123702"/>
    <w:multiLevelType w:val="hybridMultilevel"/>
    <w:tmpl w:val="DB0CEF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9BB3A8D"/>
    <w:multiLevelType w:val="hybridMultilevel"/>
    <w:tmpl w:val="D8FCEB52"/>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0"/>
  </w:num>
  <w:num w:numId="5">
    <w:abstractNumId w:val="14"/>
  </w:num>
  <w:num w:numId="6">
    <w:abstractNumId w:val="15"/>
  </w:num>
  <w:num w:numId="7">
    <w:abstractNumId w:val="16"/>
  </w:num>
  <w:num w:numId="8">
    <w:abstractNumId w:val="9"/>
  </w:num>
  <w:num w:numId="9">
    <w:abstractNumId w:val="0"/>
  </w:num>
  <w:num w:numId="10">
    <w:abstractNumId w:val="17"/>
  </w:num>
  <w:num w:numId="11">
    <w:abstractNumId w:val="6"/>
  </w:num>
  <w:num w:numId="12">
    <w:abstractNumId w:val="13"/>
  </w:num>
  <w:num w:numId="13">
    <w:abstractNumId w:val="11"/>
  </w:num>
  <w:num w:numId="14">
    <w:abstractNumId w:val="12"/>
  </w:num>
  <w:num w:numId="15">
    <w:abstractNumId w:val="7"/>
  </w:num>
  <w:num w:numId="16">
    <w:abstractNumId w:val="8"/>
  </w:num>
  <w:num w:numId="17">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A2E"/>
    <w:rsid w:val="0000270F"/>
    <w:rsid w:val="00004415"/>
    <w:rsid w:val="0000500E"/>
    <w:rsid w:val="00005582"/>
    <w:rsid w:val="00005CB8"/>
    <w:rsid w:val="00011A0A"/>
    <w:rsid w:val="000136AA"/>
    <w:rsid w:val="0002072F"/>
    <w:rsid w:val="00047C90"/>
    <w:rsid w:val="000546B7"/>
    <w:rsid w:val="0005497D"/>
    <w:rsid w:val="00054B1E"/>
    <w:rsid w:val="000553FE"/>
    <w:rsid w:val="0005560A"/>
    <w:rsid w:val="00073142"/>
    <w:rsid w:val="00077355"/>
    <w:rsid w:val="00077E7B"/>
    <w:rsid w:val="000818DA"/>
    <w:rsid w:val="000928A9"/>
    <w:rsid w:val="000A34C4"/>
    <w:rsid w:val="000A4BD8"/>
    <w:rsid w:val="000D66E5"/>
    <w:rsid w:val="000D7966"/>
    <w:rsid w:val="000E2C0C"/>
    <w:rsid w:val="000E4353"/>
    <w:rsid w:val="000E4B88"/>
    <w:rsid w:val="000F3084"/>
    <w:rsid w:val="000F3FBC"/>
    <w:rsid w:val="001036DE"/>
    <w:rsid w:val="00106FF2"/>
    <w:rsid w:val="001124D9"/>
    <w:rsid w:val="00133B95"/>
    <w:rsid w:val="00133D5F"/>
    <w:rsid w:val="00137A6A"/>
    <w:rsid w:val="00137BA2"/>
    <w:rsid w:val="00144CC6"/>
    <w:rsid w:val="00145E2C"/>
    <w:rsid w:val="00146CDF"/>
    <w:rsid w:val="001513FC"/>
    <w:rsid w:val="00155DB6"/>
    <w:rsid w:val="00155ED6"/>
    <w:rsid w:val="001624AD"/>
    <w:rsid w:val="00164C0E"/>
    <w:rsid w:val="00167141"/>
    <w:rsid w:val="00170A50"/>
    <w:rsid w:val="0018051B"/>
    <w:rsid w:val="00191E8B"/>
    <w:rsid w:val="00193806"/>
    <w:rsid w:val="00194262"/>
    <w:rsid w:val="001A2D82"/>
    <w:rsid w:val="001A3878"/>
    <w:rsid w:val="001A5C8D"/>
    <w:rsid w:val="001A7E23"/>
    <w:rsid w:val="001C0D40"/>
    <w:rsid w:val="001D245F"/>
    <w:rsid w:val="001D2551"/>
    <w:rsid w:val="001D6602"/>
    <w:rsid w:val="001D73FF"/>
    <w:rsid w:val="001E71FC"/>
    <w:rsid w:val="001F0B5E"/>
    <w:rsid w:val="001F5859"/>
    <w:rsid w:val="001F5866"/>
    <w:rsid w:val="001F78F1"/>
    <w:rsid w:val="002029F2"/>
    <w:rsid w:val="0020603F"/>
    <w:rsid w:val="002216AD"/>
    <w:rsid w:val="00224951"/>
    <w:rsid w:val="002322BD"/>
    <w:rsid w:val="00237D39"/>
    <w:rsid w:val="002403B6"/>
    <w:rsid w:val="00242391"/>
    <w:rsid w:val="00244A7D"/>
    <w:rsid w:val="00250239"/>
    <w:rsid w:val="00250F50"/>
    <w:rsid w:val="00252A7D"/>
    <w:rsid w:val="00254601"/>
    <w:rsid w:val="0027620C"/>
    <w:rsid w:val="002775BA"/>
    <w:rsid w:val="00277B21"/>
    <w:rsid w:val="0028294A"/>
    <w:rsid w:val="00291FFE"/>
    <w:rsid w:val="002937ED"/>
    <w:rsid w:val="002A506E"/>
    <w:rsid w:val="002B1D4E"/>
    <w:rsid w:val="002B2522"/>
    <w:rsid w:val="002B50EE"/>
    <w:rsid w:val="002B5FDF"/>
    <w:rsid w:val="002C3CF5"/>
    <w:rsid w:val="002C5570"/>
    <w:rsid w:val="002D1F02"/>
    <w:rsid w:val="002E1471"/>
    <w:rsid w:val="002E1C88"/>
    <w:rsid w:val="002F1FF2"/>
    <w:rsid w:val="002F3AEE"/>
    <w:rsid w:val="002F3D1A"/>
    <w:rsid w:val="002F4DBE"/>
    <w:rsid w:val="00303074"/>
    <w:rsid w:val="003061C3"/>
    <w:rsid w:val="003114F7"/>
    <w:rsid w:val="00323F4C"/>
    <w:rsid w:val="00334F1E"/>
    <w:rsid w:val="00344D48"/>
    <w:rsid w:val="00350B9E"/>
    <w:rsid w:val="00351DB9"/>
    <w:rsid w:val="00353376"/>
    <w:rsid w:val="00365B55"/>
    <w:rsid w:val="003661FF"/>
    <w:rsid w:val="003763E9"/>
    <w:rsid w:val="00380F99"/>
    <w:rsid w:val="003832F7"/>
    <w:rsid w:val="00396186"/>
    <w:rsid w:val="00396319"/>
    <w:rsid w:val="003A16AF"/>
    <w:rsid w:val="003A3BC4"/>
    <w:rsid w:val="003A69BD"/>
    <w:rsid w:val="003B03E7"/>
    <w:rsid w:val="003B0D72"/>
    <w:rsid w:val="003C530F"/>
    <w:rsid w:val="003D2FFF"/>
    <w:rsid w:val="003E0D7B"/>
    <w:rsid w:val="003E74E7"/>
    <w:rsid w:val="003E765F"/>
    <w:rsid w:val="003F6476"/>
    <w:rsid w:val="00411321"/>
    <w:rsid w:val="004142E3"/>
    <w:rsid w:val="00424A62"/>
    <w:rsid w:val="00425541"/>
    <w:rsid w:val="00427D38"/>
    <w:rsid w:val="0044035F"/>
    <w:rsid w:val="00440674"/>
    <w:rsid w:val="00444971"/>
    <w:rsid w:val="004452B1"/>
    <w:rsid w:val="00453B74"/>
    <w:rsid w:val="00456CA2"/>
    <w:rsid w:val="00457086"/>
    <w:rsid w:val="00464D45"/>
    <w:rsid w:val="00472B77"/>
    <w:rsid w:val="00480ACA"/>
    <w:rsid w:val="00482E60"/>
    <w:rsid w:val="00491814"/>
    <w:rsid w:val="00491BA2"/>
    <w:rsid w:val="004971A6"/>
    <w:rsid w:val="00497DFE"/>
    <w:rsid w:val="004A1D2E"/>
    <w:rsid w:val="004A6225"/>
    <w:rsid w:val="004A7820"/>
    <w:rsid w:val="004B037A"/>
    <w:rsid w:val="004B12FF"/>
    <w:rsid w:val="004B30DB"/>
    <w:rsid w:val="004C0E7F"/>
    <w:rsid w:val="004D17E1"/>
    <w:rsid w:val="004D6F8F"/>
    <w:rsid w:val="004D70EA"/>
    <w:rsid w:val="004D7139"/>
    <w:rsid w:val="004D7AA1"/>
    <w:rsid w:val="004E0A4C"/>
    <w:rsid w:val="004E256B"/>
    <w:rsid w:val="004E2B5C"/>
    <w:rsid w:val="00500865"/>
    <w:rsid w:val="0050797E"/>
    <w:rsid w:val="00513111"/>
    <w:rsid w:val="005132B6"/>
    <w:rsid w:val="00522B42"/>
    <w:rsid w:val="005279E0"/>
    <w:rsid w:val="00532C28"/>
    <w:rsid w:val="00541365"/>
    <w:rsid w:val="0054668E"/>
    <w:rsid w:val="0055118A"/>
    <w:rsid w:val="00566300"/>
    <w:rsid w:val="005768BF"/>
    <w:rsid w:val="00582185"/>
    <w:rsid w:val="00582792"/>
    <w:rsid w:val="00587AA2"/>
    <w:rsid w:val="00594349"/>
    <w:rsid w:val="005A00CD"/>
    <w:rsid w:val="005A3BFC"/>
    <w:rsid w:val="005A49C1"/>
    <w:rsid w:val="005B1AD4"/>
    <w:rsid w:val="005B2FE8"/>
    <w:rsid w:val="005D3EA4"/>
    <w:rsid w:val="005D473D"/>
    <w:rsid w:val="005E2505"/>
    <w:rsid w:val="005F3376"/>
    <w:rsid w:val="005F44B3"/>
    <w:rsid w:val="005F7D85"/>
    <w:rsid w:val="0061111F"/>
    <w:rsid w:val="00613943"/>
    <w:rsid w:val="00613B5B"/>
    <w:rsid w:val="00614B1B"/>
    <w:rsid w:val="0063497B"/>
    <w:rsid w:val="00635C97"/>
    <w:rsid w:val="00642845"/>
    <w:rsid w:val="0064352F"/>
    <w:rsid w:val="006435FA"/>
    <w:rsid w:val="00643DEF"/>
    <w:rsid w:val="00650620"/>
    <w:rsid w:val="0065169E"/>
    <w:rsid w:val="00662692"/>
    <w:rsid w:val="00672184"/>
    <w:rsid w:val="00677ABB"/>
    <w:rsid w:val="00683882"/>
    <w:rsid w:val="00685F87"/>
    <w:rsid w:val="00686755"/>
    <w:rsid w:val="00693581"/>
    <w:rsid w:val="006A75FF"/>
    <w:rsid w:val="006B3BF8"/>
    <w:rsid w:val="006C0B99"/>
    <w:rsid w:val="006C3859"/>
    <w:rsid w:val="006C54A8"/>
    <w:rsid w:val="006C7753"/>
    <w:rsid w:val="006D325C"/>
    <w:rsid w:val="006D4E58"/>
    <w:rsid w:val="006E650E"/>
    <w:rsid w:val="006F1A2E"/>
    <w:rsid w:val="006F1C91"/>
    <w:rsid w:val="006F6D59"/>
    <w:rsid w:val="00701E03"/>
    <w:rsid w:val="00703D66"/>
    <w:rsid w:val="00703E0A"/>
    <w:rsid w:val="007072C1"/>
    <w:rsid w:val="007316F2"/>
    <w:rsid w:val="00735415"/>
    <w:rsid w:val="0073607F"/>
    <w:rsid w:val="00740F86"/>
    <w:rsid w:val="0074555B"/>
    <w:rsid w:val="00754E16"/>
    <w:rsid w:val="00760FE0"/>
    <w:rsid w:val="00767E90"/>
    <w:rsid w:val="007709C8"/>
    <w:rsid w:val="00794121"/>
    <w:rsid w:val="00795228"/>
    <w:rsid w:val="007A26FE"/>
    <w:rsid w:val="007A6A31"/>
    <w:rsid w:val="007B01E9"/>
    <w:rsid w:val="007B519F"/>
    <w:rsid w:val="007B54A9"/>
    <w:rsid w:val="007C0154"/>
    <w:rsid w:val="007C2FF6"/>
    <w:rsid w:val="007D597D"/>
    <w:rsid w:val="007D686D"/>
    <w:rsid w:val="007E5B0B"/>
    <w:rsid w:val="007F497A"/>
    <w:rsid w:val="007F7D4A"/>
    <w:rsid w:val="0080603C"/>
    <w:rsid w:val="00807E11"/>
    <w:rsid w:val="00810973"/>
    <w:rsid w:val="00811172"/>
    <w:rsid w:val="0081148B"/>
    <w:rsid w:val="00811B7C"/>
    <w:rsid w:val="008168EE"/>
    <w:rsid w:val="008237B7"/>
    <w:rsid w:val="00831AC2"/>
    <w:rsid w:val="00831EB2"/>
    <w:rsid w:val="00833F02"/>
    <w:rsid w:val="0084248B"/>
    <w:rsid w:val="00844202"/>
    <w:rsid w:val="00852548"/>
    <w:rsid w:val="00860EEE"/>
    <w:rsid w:val="0086312C"/>
    <w:rsid w:val="00863D69"/>
    <w:rsid w:val="00866D68"/>
    <w:rsid w:val="00881100"/>
    <w:rsid w:val="00886F61"/>
    <w:rsid w:val="008878E1"/>
    <w:rsid w:val="00890730"/>
    <w:rsid w:val="008941C7"/>
    <w:rsid w:val="008A1E23"/>
    <w:rsid w:val="008A2C28"/>
    <w:rsid w:val="008B0D59"/>
    <w:rsid w:val="008B5ADE"/>
    <w:rsid w:val="008C4A1B"/>
    <w:rsid w:val="008E7898"/>
    <w:rsid w:val="008F28CB"/>
    <w:rsid w:val="008F667D"/>
    <w:rsid w:val="009059EB"/>
    <w:rsid w:val="00907B8D"/>
    <w:rsid w:val="00913BE6"/>
    <w:rsid w:val="0093547B"/>
    <w:rsid w:val="00941D85"/>
    <w:rsid w:val="00944CB7"/>
    <w:rsid w:val="00944F34"/>
    <w:rsid w:val="00945C24"/>
    <w:rsid w:val="00952201"/>
    <w:rsid w:val="00953932"/>
    <w:rsid w:val="00953F91"/>
    <w:rsid w:val="009555BF"/>
    <w:rsid w:val="00964A3E"/>
    <w:rsid w:val="0098251F"/>
    <w:rsid w:val="00985C97"/>
    <w:rsid w:val="009A2B79"/>
    <w:rsid w:val="009A3FDE"/>
    <w:rsid w:val="009B0D68"/>
    <w:rsid w:val="009B3240"/>
    <w:rsid w:val="009C00F5"/>
    <w:rsid w:val="009C2227"/>
    <w:rsid w:val="009C3004"/>
    <w:rsid w:val="009C35A5"/>
    <w:rsid w:val="009D0302"/>
    <w:rsid w:val="009D2CC8"/>
    <w:rsid w:val="009E3A49"/>
    <w:rsid w:val="009E70E2"/>
    <w:rsid w:val="009F01CC"/>
    <w:rsid w:val="00A01059"/>
    <w:rsid w:val="00A038AC"/>
    <w:rsid w:val="00A16E8E"/>
    <w:rsid w:val="00A200F5"/>
    <w:rsid w:val="00A2128F"/>
    <w:rsid w:val="00A27234"/>
    <w:rsid w:val="00A31ECE"/>
    <w:rsid w:val="00A44837"/>
    <w:rsid w:val="00A45D06"/>
    <w:rsid w:val="00A6068A"/>
    <w:rsid w:val="00A647BE"/>
    <w:rsid w:val="00A67FD4"/>
    <w:rsid w:val="00A728AB"/>
    <w:rsid w:val="00A7784E"/>
    <w:rsid w:val="00A810F6"/>
    <w:rsid w:val="00A872B9"/>
    <w:rsid w:val="00A8785F"/>
    <w:rsid w:val="00A93104"/>
    <w:rsid w:val="00AA0C4B"/>
    <w:rsid w:val="00AA5179"/>
    <w:rsid w:val="00AA67FB"/>
    <w:rsid w:val="00AB0DC0"/>
    <w:rsid w:val="00AB2328"/>
    <w:rsid w:val="00AB3741"/>
    <w:rsid w:val="00AD2B04"/>
    <w:rsid w:val="00AD6494"/>
    <w:rsid w:val="00AD7649"/>
    <w:rsid w:val="00AE2126"/>
    <w:rsid w:val="00AE79DC"/>
    <w:rsid w:val="00AF6C4D"/>
    <w:rsid w:val="00B028A4"/>
    <w:rsid w:val="00B1262F"/>
    <w:rsid w:val="00B134F1"/>
    <w:rsid w:val="00B15157"/>
    <w:rsid w:val="00B221A0"/>
    <w:rsid w:val="00B243D9"/>
    <w:rsid w:val="00B313A4"/>
    <w:rsid w:val="00B31FA2"/>
    <w:rsid w:val="00B37E3A"/>
    <w:rsid w:val="00B449E8"/>
    <w:rsid w:val="00B50BD5"/>
    <w:rsid w:val="00B529E7"/>
    <w:rsid w:val="00B53A46"/>
    <w:rsid w:val="00B549B3"/>
    <w:rsid w:val="00B66F77"/>
    <w:rsid w:val="00B70E2F"/>
    <w:rsid w:val="00B7703F"/>
    <w:rsid w:val="00B80493"/>
    <w:rsid w:val="00B8527A"/>
    <w:rsid w:val="00B873AB"/>
    <w:rsid w:val="00B920A3"/>
    <w:rsid w:val="00B9354C"/>
    <w:rsid w:val="00BA4C04"/>
    <w:rsid w:val="00BB0957"/>
    <w:rsid w:val="00BB1486"/>
    <w:rsid w:val="00BB1822"/>
    <w:rsid w:val="00BB737F"/>
    <w:rsid w:val="00BC47DB"/>
    <w:rsid w:val="00BD240B"/>
    <w:rsid w:val="00BD4897"/>
    <w:rsid w:val="00BD6B99"/>
    <w:rsid w:val="00BD7752"/>
    <w:rsid w:val="00BF2D67"/>
    <w:rsid w:val="00BF323D"/>
    <w:rsid w:val="00BF415C"/>
    <w:rsid w:val="00BF55CC"/>
    <w:rsid w:val="00C10A8A"/>
    <w:rsid w:val="00C35408"/>
    <w:rsid w:val="00C369BB"/>
    <w:rsid w:val="00C412FA"/>
    <w:rsid w:val="00C415C0"/>
    <w:rsid w:val="00C43647"/>
    <w:rsid w:val="00C47471"/>
    <w:rsid w:val="00C52562"/>
    <w:rsid w:val="00C52838"/>
    <w:rsid w:val="00C52855"/>
    <w:rsid w:val="00C53399"/>
    <w:rsid w:val="00C61759"/>
    <w:rsid w:val="00C61B6B"/>
    <w:rsid w:val="00C634E0"/>
    <w:rsid w:val="00C738B1"/>
    <w:rsid w:val="00C73FEB"/>
    <w:rsid w:val="00C743BF"/>
    <w:rsid w:val="00C80019"/>
    <w:rsid w:val="00C846E4"/>
    <w:rsid w:val="00C9475A"/>
    <w:rsid w:val="00CA5891"/>
    <w:rsid w:val="00CB0CA6"/>
    <w:rsid w:val="00CC28E4"/>
    <w:rsid w:val="00CC6718"/>
    <w:rsid w:val="00CD3892"/>
    <w:rsid w:val="00CD495D"/>
    <w:rsid w:val="00CD5656"/>
    <w:rsid w:val="00CE2DDD"/>
    <w:rsid w:val="00CE3ED2"/>
    <w:rsid w:val="00CF1E17"/>
    <w:rsid w:val="00CF279B"/>
    <w:rsid w:val="00D02363"/>
    <w:rsid w:val="00D05A53"/>
    <w:rsid w:val="00D13877"/>
    <w:rsid w:val="00D257E2"/>
    <w:rsid w:val="00D3139C"/>
    <w:rsid w:val="00D3405E"/>
    <w:rsid w:val="00D61EB8"/>
    <w:rsid w:val="00D65AC7"/>
    <w:rsid w:val="00D724D7"/>
    <w:rsid w:val="00D72B61"/>
    <w:rsid w:val="00D75F0F"/>
    <w:rsid w:val="00D7640C"/>
    <w:rsid w:val="00D76C2F"/>
    <w:rsid w:val="00D84522"/>
    <w:rsid w:val="00D913B8"/>
    <w:rsid w:val="00D952E7"/>
    <w:rsid w:val="00DA6D87"/>
    <w:rsid w:val="00DB0FAD"/>
    <w:rsid w:val="00DB7421"/>
    <w:rsid w:val="00DC2C87"/>
    <w:rsid w:val="00DD1DC7"/>
    <w:rsid w:val="00DE2B5A"/>
    <w:rsid w:val="00DE500D"/>
    <w:rsid w:val="00DE6793"/>
    <w:rsid w:val="00DE6F88"/>
    <w:rsid w:val="00DF4AA7"/>
    <w:rsid w:val="00DF731F"/>
    <w:rsid w:val="00E000B3"/>
    <w:rsid w:val="00E01D6D"/>
    <w:rsid w:val="00E0675B"/>
    <w:rsid w:val="00E12C2B"/>
    <w:rsid w:val="00E16D68"/>
    <w:rsid w:val="00E25287"/>
    <w:rsid w:val="00E328B9"/>
    <w:rsid w:val="00E33129"/>
    <w:rsid w:val="00E37486"/>
    <w:rsid w:val="00E41528"/>
    <w:rsid w:val="00E45481"/>
    <w:rsid w:val="00E47516"/>
    <w:rsid w:val="00E555E5"/>
    <w:rsid w:val="00E57D30"/>
    <w:rsid w:val="00E617DC"/>
    <w:rsid w:val="00E62809"/>
    <w:rsid w:val="00E72F1D"/>
    <w:rsid w:val="00E7470F"/>
    <w:rsid w:val="00E759E0"/>
    <w:rsid w:val="00E771D0"/>
    <w:rsid w:val="00E82885"/>
    <w:rsid w:val="00E95ADF"/>
    <w:rsid w:val="00E96252"/>
    <w:rsid w:val="00EA042F"/>
    <w:rsid w:val="00EA0661"/>
    <w:rsid w:val="00EA12AB"/>
    <w:rsid w:val="00EA36FA"/>
    <w:rsid w:val="00EA3BFF"/>
    <w:rsid w:val="00EA5683"/>
    <w:rsid w:val="00EB50F4"/>
    <w:rsid w:val="00EB6DBE"/>
    <w:rsid w:val="00EB7DF6"/>
    <w:rsid w:val="00EC0FF2"/>
    <w:rsid w:val="00ED02C3"/>
    <w:rsid w:val="00ED0BF0"/>
    <w:rsid w:val="00ED0EC2"/>
    <w:rsid w:val="00EF2E62"/>
    <w:rsid w:val="00EF333E"/>
    <w:rsid w:val="00EF6E9F"/>
    <w:rsid w:val="00F074A1"/>
    <w:rsid w:val="00F11921"/>
    <w:rsid w:val="00F175BA"/>
    <w:rsid w:val="00F2544E"/>
    <w:rsid w:val="00F3385E"/>
    <w:rsid w:val="00F47089"/>
    <w:rsid w:val="00F567C9"/>
    <w:rsid w:val="00F60417"/>
    <w:rsid w:val="00F63D2C"/>
    <w:rsid w:val="00F649A1"/>
    <w:rsid w:val="00F76597"/>
    <w:rsid w:val="00F7781C"/>
    <w:rsid w:val="00F812FF"/>
    <w:rsid w:val="00F84A36"/>
    <w:rsid w:val="00FA1677"/>
    <w:rsid w:val="00FA6E01"/>
    <w:rsid w:val="00FC2BA9"/>
    <w:rsid w:val="00FC3CE8"/>
    <w:rsid w:val="00FC6727"/>
    <w:rsid w:val="00FD3AD4"/>
    <w:rsid w:val="00FD72CB"/>
    <w:rsid w:val="00FD735F"/>
    <w:rsid w:val="00FE50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0D80244"/>
  <w15:docId w15:val="{CA5639CC-76BC-47EC-8BCE-DA4B53DE6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jc w:val="both"/>
    </w:pPr>
    <w:rPr>
      <w:rFonts w:ascii="Calibri" w:hAnsi="Calibri" w:cs="Calibri"/>
      <w:sz w:val="24"/>
      <w:szCs w:val="24"/>
      <w:lang w:eastAsia="ar-SA"/>
    </w:rPr>
  </w:style>
  <w:style w:type="paragraph" w:styleId="Titolo1">
    <w:name w:val="heading 1"/>
    <w:basedOn w:val="Normale"/>
    <w:next w:val="Normale"/>
    <w:qFormat/>
    <w:pPr>
      <w:keepNext/>
      <w:pageBreakBefore/>
      <w:numPr>
        <w:numId w:val="1"/>
      </w:numPr>
      <w:tabs>
        <w:tab w:val="left" w:pos="0"/>
      </w:tabs>
      <w:spacing w:before="240" w:after="60"/>
      <w:outlineLvl w:val="0"/>
    </w:pPr>
    <w:rPr>
      <w:b/>
      <w:bCs/>
      <w:kern w:val="1"/>
      <w:sz w:val="32"/>
      <w:szCs w:val="32"/>
    </w:rPr>
  </w:style>
  <w:style w:type="paragraph" w:styleId="Titolo2">
    <w:name w:val="heading 2"/>
    <w:basedOn w:val="Normale"/>
    <w:next w:val="Normale"/>
    <w:qFormat/>
    <w:pPr>
      <w:keepNext/>
      <w:numPr>
        <w:ilvl w:val="1"/>
        <w:numId w:val="1"/>
      </w:numPr>
      <w:spacing w:before="240" w:after="60"/>
      <w:outlineLvl w:val="1"/>
    </w:pPr>
    <w:rPr>
      <w:rFonts w:cs="Arial"/>
      <w:b/>
      <w:bCs/>
      <w:i/>
      <w:iCs/>
      <w:sz w:val="28"/>
      <w:szCs w:val="28"/>
    </w:rPr>
  </w:style>
  <w:style w:type="paragraph" w:styleId="Titolo3">
    <w:name w:val="heading 3"/>
    <w:basedOn w:val="Normale"/>
    <w:next w:val="Normale"/>
    <w:qFormat/>
    <w:pPr>
      <w:keepNext/>
      <w:numPr>
        <w:ilvl w:val="2"/>
        <w:numId w:val="1"/>
      </w:numPr>
      <w:spacing w:before="240" w:after="60"/>
      <w:outlineLvl w:val="2"/>
    </w:pPr>
    <w:rPr>
      <w:rFonts w:ascii="Arial" w:hAnsi="Arial" w:cs="Arial"/>
      <w:bCs/>
      <w:i/>
      <w:sz w:val="22"/>
      <w:szCs w:val="26"/>
    </w:rPr>
  </w:style>
  <w:style w:type="paragraph" w:styleId="Titolo4">
    <w:name w:val="heading 4"/>
    <w:basedOn w:val="Normale"/>
    <w:next w:val="Normale"/>
    <w:link w:val="Titolo4Carattere"/>
    <w:uiPriority w:val="9"/>
    <w:unhideWhenUsed/>
    <w:qFormat/>
    <w:rsid w:val="00BD240B"/>
    <w:pPr>
      <w:keepNext/>
      <w:keepLines/>
      <w:spacing w:before="40"/>
      <w:outlineLvl w:val="3"/>
    </w:pPr>
    <w:rPr>
      <w:rFonts w:asciiTheme="majorHAnsi" w:eastAsiaTheme="majorEastAsia" w:hAnsiTheme="majorHAnsi" w:cstheme="majorBidi"/>
      <w:i/>
      <w:iCs/>
      <w:color w:val="2E74B5" w:themeColor="accent1" w:themeShade="BF"/>
    </w:rPr>
  </w:style>
  <w:style w:type="paragraph" w:styleId="Titolo6">
    <w:name w:val="heading 6"/>
    <w:basedOn w:val="Normale"/>
    <w:next w:val="Normale"/>
    <w:qFormat/>
    <w:pPr>
      <w:numPr>
        <w:ilvl w:val="5"/>
        <w:numId w:val="1"/>
      </w:numPr>
      <w:spacing w:before="240" w:after="60"/>
      <w:outlineLvl w:val="5"/>
    </w:pPr>
    <w:rPr>
      <w:b/>
      <w:bCs/>
      <w:sz w:val="22"/>
      <w:szCs w:val="22"/>
    </w:rPr>
  </w:style>
  <w:style w:type="paragraph" w:styleId="Titolo7">
    <w:name w:val="heading 7"/>
    <w:basedOn w:val="Normale"/>
    <w:next w:val="Normale"/>
    <w:qFormat/>
    <w:pPr>
      <w:numPr>
        <w:ilvl w:val="6"/>
        <w:numId w:val="1"/>
      </w:numPr>
      <w:spacing w:before="240" w:after="60"/>
      <w:outlineLvl w:val="6"/>
    </w:pPr>
  </w:style>
  <w:style w:type="paragraph" w:styleId="Titolo8">
    <w:name w:val="heading 8"/>
    <w:basedOn w:val="Normale"/>
    <w:next w:val="Normale"/>
    <w:qFormat/>
    <w:pPr>
      <w:numPr>
        <w:ilvl w:val="7"/>
        <w:numId w:val="1"/>
      </w:numPr>
      <w:spacing w:before="240" w:after="60"/>
      <w:outlineLvl w:val="7"/>
    </w:pPr>
    <w:rPr>
      <w:i/>
      <w:iCs/>
    </w:rPr>
  </w:style>
  <w:style w:type="paragraph" w:styleId="Titolo9">
    <w:name w:val="heading 9"/>
    <w:basedOn w:val="Intestazione7"/>
    <w:next w:val="Corpotesto"/>
    <w:qFormat/>
    <w:pPr>
      <w:numPr>
        <w:ilvl w:val="8"/>
        <w:numId w:val="1"/>
      </w:numPr>
      <w:outlineLvl w:val="8"/>
    </w:pPr>
    <w:rPr>
      <w:b/>
      <w:bCs/>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4z0">
    <w:name w:val="WW8Num4z0"/>
    <w:rPr>
      <w:rFonts w:ascii="Arial" w:hAnsi="Arial" w:cs="Aria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5z0">
    <w:name w:val="WW8Num5z0"/>
    <w:rPr>
      <w:rFonts w:ascii="Symbol" w:hAnsi="Symbol" w:cs="Symbol"/>
      <w:b w:val="0"/>
      <w:i w:val="0"/>
      <w:sz w:val="24"/>
      <w:szCs w:val="24"/>
    </w:rPr>
  </w:style>
  <w:style w:type="character" w:customStyle="1" w:styleId="WW8Num5z1">
    <w:name w:val="WW8Num5z1"/>
    <w:rPr>
      <w:rFonts w:ascii="Courier New" w:hAnsi="Courier New" w:cs="Courier New"/>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Carpredefinitoparagrafo8">
    <w:name w:val="Car. predefinito paragrafo8"/>
  </w:style>
  <w:style w:type="character" w:customStyle="1" w:styleId="WW8Num3z0">
    <w:name w:val="WW8Num3z0"/>
    <w:rPr>
      <w:rFonts w:ascii="Times New Roman" w:hAnsi="Times New Roman" w:cs="Times New Roman"/>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Carpredefinitoparagrafo7">
    <w:name w:val="Car. predefinito paragrafo7"/>
  </w:style>
  <w:style w:type="character" w:customStyle="1" w:styleId="Carpredefinitoparagrafo6">
    <w:name w:val="Car. predefinito paragrafo6"/>
  </w:style>
  <w:style w:type="character" w:customStyle="1" w:styleId="WW8Num2z0">
    <w:name w:val="WW8Num2z0"/>
    <w:rPr>
      <w:rFonts w:ascii="Symbol" w:hAnsi="Symbol" w:cs="Symbol"/>
    </w:rPr>
  </w:style>
  <w:style w:type="character" w:customStyle="1" w:styleId="WW8Num2z1">
    <w:name w:val="WW8Num2z1"/>
    <w:rPr>
      <w:rFonts w:ascii="OpenSymbol" w:hAnsi="OpenSymbol" w:cs="StarSymbol"/>
      <w:sz w:val="18"/>
      <w:szCs w:val="18"/>
    </w:rPr>
  </w:style>
  <w:style w:type="character" w:customStyle="1" w:styleId="WW8Num6z2">
    <w:name w:val="WW8Num6z2"/>
    <w:rPr>
      <w:rFonts w:ascii="Wingdings" w:hAnsi="Wingdings" w:cs="Wingdings"/>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8z0">
    <w:name w:val="WW8Num8z0"/>
    <w:rPr>
      <w:rFonts w:ascii="Courier New" w:hAnsi="Courier New" w:cs="Courier New"/>
    </w:rPr>
  </w:style>
  <w:style w:type="character" w:customStyle="1" w:styleId="WW8Num8z1">
    <w:name w:val="WW8Num8z1"/>
    <w:rPr>
      <w:rFonts w:ascii="OpenSymbol" w:hAnsi="OpenSymbol" w:cs="OpenSymbol"/>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10z0">
    <w:name w:val="WW8Num10z0"/>
    <w:rPr>
      <w:rFonts w:ascii="Wingdings" w:hAnsi="Wingdings" w:cs="Wingdings"/>
    </w:rPr>
  </w:style>
  <w:style w:type="character" w:customStyle="1" w:styleId="WW8Num10z1">
    <w:name w:val="WW8Num10z1"/>
    <w:rPr>
      <w:rFonts w:ascii="OpenSymbol" w:hAnsi="OpenSymbol" w:cs="OpenSymbol"/>
    </w:rPr>
  </w:style>
  <w:style w:type="character" w:customStyle="1" w:styleId="WW8Num11z0">
    <w:name w:val="WW8Num11z0"/>
    <w:rPr>
      <w:b w:val="0"/>
      <w:i w:val="0"/>
      <w:sz w:val="16"/>
    </w:rPr>
  </w:style>
  <w:style w:type="character" w:customStyle="1" w:styleId="WW8Num11z1">
    <w:name w:val="WW8Num11z1"/>
    <w:rPr>
      <w:rFonts w:ascii="Courier New" w:hAnsi="Courier New" w:cs="Courier New"/>
    </w:rPr>
  </w:style>
  <w:style w:type="character" w:customStyle="1" w:styleId="WW8Num12z0">
    <w:name w:val="WW8Num12z0"/>
    <w:rPr>
      <w:rFonts w:ascii="Verdana" w:hAnsi="Verdana" w:cs="Verdana"/>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Symbol"/>
      <w:b w:val="0"/>
      <w:i w:val="0"/>
      <w:sz w:val="24"/>
      <w:szCs w:val="24"/>
    </w:rPr>
  </w:style>
  <w:style w:type="character" w:customStyle="1" w:styleId="WW8Num13z1">
    <w:name w:val="WW8Num13z1"/>
    <w:rPr>
      <w:rFonts w:ascii="Courier New" w:hAnsi="Courier New" w:cs="Courier New"/>
    </w:rPr>
  </w:style>
  <w:style w:type="character" w:customStyle="1" w:styleId="WW8Num14z0">
    <w:name w:val="WW8Num14z0"/>
    <w:rPr>
      <w:rFonts w:ascii="Times New Roman" w:hAnsi="Times New Roman" w:cs="Times New Roman"/>
      <w:b w:val="0"/>
      <w:i w:val="0"/>
      <w:sz w:val="16"/>
    </w:rPr>
  </w:style>
  <w:style w:type="character" w:customStyle="1" w:styleId="WW8Num14z1">
    <w:name w:val="WW8Num14z1"/>
    <w:rPr>
      <w:rFonts w:ascii="OpenSymbol" w:hAnsi="OpenSymbol" w:cs="OpenSymbol"/>
    </w:rPr>
  </w:style>
  <w:style w:type="character" w:customStyle="1" w:styleId="WW8Num15z0">
    <w:name w:val="WW8Num15z0"/>
    <w:rPr>
      <w:rFonts w:ascii="Verdana" w:hAnsi="Verdana" w:cs="Verdana"/>
    </w:rPr>
  </w:style>
  <w:style w:type="character" w:customStyle="1" w:styleId="WW8Num15z1">
    <w:name w:val="WW8Num15z1"/>
    <w:rPr>
      <w:rFonts w:ascii="Verdana" w:eastAsia="OpenSymbol" w:hAnsi="Verdana" w:cs="OpenSymbol"/>
    </w:rPr>
  </w:style>
  <w:style w:type="character" w:customStyle="1" w:styleId="WW8Num16z0">
    <w:name w:val="WW8Num16z0"/>
    <w:rPr>
      <w:rFonts w:ascii="Verdana" w:hAnsi="Verdana" w:cs="Verdana"/>
    </w:rPr>
  </w:style>
  <w:style w:type="character" w:customStyle="1" w:styleId="WW8Num16z1">
    <w:name w:val="WW8Num16z1"/>
    <w:rPr>
      <w:rFonts w:ascii="Courier New" w:hAnsi="Courier New" w:cs="Courier New"/>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8z0">
    <w:name w:val="WW8Num18z0"/>
    <w:rPr>
      <w:rFonts w:ascii="Verdana" w:hAnsi="Verdana" w:cs="Verdana"/>
    </w:rPr>
  </w:style>
  <w:style w:type="character" w:customStyle="1" w:styleId="WW8Num19z0">
    <w:name w:val="WW8Num19z0"/>
    <w:rPr>
      <w:b w:val="0"/>
      <w:i w:val="0"/>
      <w:sz w:val="16"/>
    </w:rPr>
  </w:style>
  <w:style w:type="character" w:customStyle="1" w:styleId="WW8Num20z0">
    <w:name w:val="WW8Num20z0"/>
    <w:rPr>
      <w:b w:val="0"/>
      <w:i w:val="0"/>
      <w:sz w:val="16"/>
    </w:rPr>
  </w:style>
  <w:style w:type="character" w:customStyle="1" w:styleId="WW8Num20z1">
    <w:name w:val="WW8Num20z1"/>
    <w:rPr>
      <w:rFonts w:ascii="Courier New" w:hAnsi="Courier New" w:cs="Courier New"/>
    </w:rPr>
  </w:style>
  <w:style w:type="character" w:customStyle="1" w:styleId="WW8Num21z0">
    <w:name w:val="WW8Num21z0"/>
    <w:rPr>
      <w:rFonts w:ascii="Wingdings" w:hAnsi="Wingdings" w:cs="Wingdings"/>
    </w:rPr>
  </w:style>
  <w:style w:type="character" w:customStyle="1" w:styleId="WW8Num21z1">
    <w:name w:val="WW8Num21z1"/>
    <w:rPr>
      <w:rFonts w:ascii="Courier New" w:hAnsi="Courier New" w:cs="Courier New"/>
    </w:rPr>
  </w:style>
  <w:style w:type="character" w:customStyle="1" w:styleId="Carpredefinitoparagrafo5">
    <w:name w:val="Car. predefinito paragrafo5"/>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7z2">
    <w:name w:val="WW8Num7z2"/>
    <w:rPr>
      <w:rFonts w:ascii="Wingdings" w:hAnsi="Wingdings" w:cs="Wingdings"/>
    </w:rPr>
  </w:style>
  <w:style w:type="character" w:customStyle="1" w:styleId="WW8Num18z1">
    <w:name w:val="WW8Num18z1"/>
    <w:rPr>
      <w:rFonts w:ascii="Courier New" w:hAnsi="Courier New" w:cs="Courier New"/>
    </w:rPr>
  </w:style>
  <w:style w:type="character" w:customStyle="1" w:styleId="WW8Num19z1">
    <w:name w:val="WW8Num19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Wingdings" w:hAnsi="Wingdings" w:cs="Wingdings"/>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Carpredefinitoparagrafo4">
    <w:name w:val="Car. predefinito paragrafo4"/>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15z2">
    <w:name w:val="WW8Num15z2"/>
    <w:rPr>
      <w:rFonts w:ascii="Wingdings" w:hAnsi="Wingdings" w:cs="Wingdings"/>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Carpredefinitoparagrafo3">
    <w:name w:val="Car. predefinito paragrafo3"/>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8z2">
    <w:name w:val="WW8Num18z2"/>
    <w:rPr>
      <w:rFonts w:ascii="Wingdings" w:hAnsi="Wingdings" w:cs="Wingdings"/>
    </w:rPr>
  </w:style>
  <w:style w:type="character" w:customStyle="1" w:styleId="WW8Num18z3">
    <w:name w:val="WW8Num18z3"/>
    <w:rPr>
      <w:rFonts w:ascii="Symbol" w:hAnsi="Symbol" w:cs="Symbol"/>
    </w:rPr>
  </w:style>
  <w:style w:type="character" w:customStyle="1" w:styleId="Carpredefinitoparagrafo2">
    <w:name w:val="Car. predefinito paragrafo2"/>
  </w:style>
  <w:style w:type="character" w:customStyle="1" w:styleId="WW-Absatz-Standardschriftart1111">
    <w:name w:val="WW-Absatz-Standardschriftart1111"/>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2">
    <w:name w:val="WW8Num9z2"/>
    <w:rPr>
      <w:rFonts w:ascii="Wingdings" w:hAnsi="Wingdings" w:cs="Wingdings"/>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3z3">
    <w:name w:val="WW8Num13z3"/>
    <w:rPr>
      <w:rFonts w:ascii="Symbol" w:hAnsi="Symbol" w:cs="Symbol"/>
    </w:rPr>
  </w:style>
  <w:style w:type="character" w:customStyle="1" w:styleId="WW8Num13z5">
    <w:name w:val="WW8Num13z5"/>
    <w:rPr>
      <w:rFonts w:ascii="Wingdings" w:hAnsi="Wingdings" w:cs="Wingdings"/>
    </w:rPr>
  </w:style>
  <w:style w:type="character" w:customStyle="1" w:styleId="WW8Num15z3">
    <w:name w:val="WW8Num15z3"/>
    <w:rPr>
      <w:rFonts w:ascii="Symbol" w:hAnsi="Symbol" w:cs="Symbol"/>
    </w:rPr>
  </w:style>
  <w:style w:type="character" w:customStyle="1" w:styleId="WW8Num16z3">
    <w:name w:val="WW8Num16z3"/>
    <w:rPr>
      <w:rFonts w:ascii="Symbol" w:hAnsi="Symbol" w:cs="Symbol"/>
    </w:rPr>
  </w:style>
  <w:style w:type="character" w:customStyle="1" w:styleId="WW8Num23z0">
    <w:name w:val="WW8Num23z0"/>
    <w:rPr>
      <w:rFonts w:ascii="Verdana" w:hAnsi="Verdana" w:cs="Verdana"/>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Tahoma" w:eastAsia="Times New Roman" w:hAnsi="Tahoma" w:cs="Tahoma"/>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7z0">
    <w:name w:val="WW8Num27z0"/>
    <w:rPr>
      <w:rFonts w:ascii="Courier New" w:hAnsi="Courier New" w:cs="Courier New"/>
      <w:b w:val="0"/>
      <w:i w:val="0"/>
      <w:sz w:val="24"/>
      <w:szCs w:val="24"/>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b w:val="0"/>
      <w:i w:val="0"/>
      <w:sz w:val="16"/>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8z3">
    <w:name w:val="WW8Num28z3"/>
    <w:rPr>
      <w:rFonts w:ascii="Symbol" w:hAnsi="Symbol" w:cs="Symbol"/>
    </w:rPr>
  </w:style>
  <w:style w:type="character" w:customStyle="1" w:styleId="WW8Num29z0">
    <w:name w:val="WW8Num29z0"/>
    <w:rPr>
      <w:rFonts w:ascii="Symbol" w:hAnsi="Symbol" w:cs="Symbol"/>
      <w:b w:val="0"/>
      <w:i w:val="0"/>
      <w:sz w:val="24"/>
      <w:szCs w:val="24"/>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Carpredefinitoparagrafo1">
    <w:name w:val="Car. predefinito paragrafo1"/>
  </w:style>
  <w:style w:type="character" w:styleId="Collegamentoipertestuale">
    <w:name w:val="Hyperlink"/>
    <w:semiHidden/>
    <w:rPr>
      <w:color w:val="0000FF"/>
      <w:u w:val="single"/>
    </w:rPr>
  </w:style>
  <w:style w:type="character" w:styleId="Enfasigrassetto">
    <w:name w:val="Strong"/>
    <w:uiPriority w:val="22"/>
    <w:qFormat/>
    <w:rPr>
      <w:b/>
      <w:bCs/>
    </w:rPr>
  </w:style>
  <w:style w:type="character" w:customStyle="1" w:styleId="StileTimesNewRoman12pt">
    <w:name w:val="Stile Times New Roman 12 pt"/>
    <w:rPr>
      <w:rFonts w:ascii="Times New Roman" w:hAnsi="Times New Roman" w:cs="Times New Roman"/>
      <w:sz w:val="24"/>
    </w:rPr>
  </w:style>
  <w:style w:type="character" w:customStyle="1" w:styleId="Caratteredinumerazione">
    <w:name w:val="Carattere di numerazione"/>
  </w:style>
  <w:style w:type="character" w:customStyle="1" w:styleId="Punti">
    <w:name w:val="Punti"/>
    <w:rPr>
      <w:rFonts w:ascii="Verdana" w:eastAsia="OpenSymbol" w:hAnsi="Verdana" w:cs="OpenSymbol"/>
    </w:rPr>
  </w:style>
  <w:style w:type="character" w:customStyle="1" w:styleId="google-src-text1">
    <w:name w:val="google-src-text1"/>
    <w:rPr>
      <w:vanish/>
    </w:rPr>
  </w:style>
  <w:style w:type="paragraph" w:customStyle="1" w:styleId="Intestazione9">
    <w:name w:val="Intestazione9"/>
    <w:basedOn w:val="Normale"/>
    <w:next w:val="Corpotesto"/>
    <w:pPr>
      <w:keepNext/>
      <w:spacing w:before="240" w:after="120"/>
    </w:pPr>
    <w:rPr>
      <w:rFonts w:ascii="Arial" w:eastAsia="SimSun" w:hAnsi="Arial" w:cs="Arial Unicode MS"/>
      <w:sz w:val="28"/>
      <w:szCs w:val="28"/>
    </w:rPr>
  </w:style>
  <w:style w:type="paragraph" w:styleId="Corpotesto">
    <w:name w:val="Body Text"/>
    <w:basedOn w:val="Normale"/>
    <w:semiHidden/>
    <w:pPr>
      <w:spacing w:after="120"/>
    </w:pPr>
  </w:style>
  <w:style w:type="paragraph" w:styleId="Elenco">
    <w:name w:val="List"/>
    <w:basedOn w:val="Corpotesto"/>
    <w:semiHidden/>
    <w:rPr>
      <w:rFonts w:cs="Arial Unicode MS"/>
    </w:rPr>
  </w:style>
  <w:style w:type="paragraph" w:customStyle="1" w:styleId="Didascalia8">
    <w:name w:val="Didascalia8"/>
    <w:basedOn w:val="Normale"/>
    <w:pPr>
      <w:suppressLineNumbers/>
      <w:spacing w:before="120" w:after="120"/>
    </w:pPr>
    <w:rPr>
      <w:rFonts w:cs="Arial Unicode MS"/>
      <w:i/>
      <w:iCs/>
    </w:rPr>
  </w:style>
  <w:style w:type="paragraph" w:customStyle="1" w:styleId="Indice">
    <w:name w:val="Indice"/>
    <w:basedOn w:val="Normale"/>
    <w:pPr>
      <w:suppressLineNumbers/>
    </w:pPr>
    <w:rPr>
      <w:rFonts w:cs="Arial Unicode MS"/>
    </w:rPr>
  </w:style>
  <w:style w:type="paragraph" w:customStyle="1" w:styleId="Intestazione7">
    <w:name w:val="Intestazione7"/>
    <w:basedOn w:val="Normale"/>
    <w:next w:val="Corpotesto"/>
    <w:pPr>
      <w:keepNext/>
      <w:spacing w:before="240" w:after="120"/>
    </w:pPr>
    <w:rPr>
      <w:rFonts w:ascii="Arial" w:eastAsia="SimSun" w:hAnsi="Arial" w:cs="Arial Unicode MS"/>
      <w:sz w:val="28"/>
      <w:szCs w:val="28"/>
    </w:rPr>
  </w:style>
  <w:style w:type="paragraph" w:customStyle="1" w:styleId="Intestazione8">
    <w:name w:val="Intestazione8"/>
    <w:basedOn w:val="Normale"/>
    <w:next w:val="Corpotesto"/>
    <w:pPr>
      <w:keepNext/>
      <w:spacing w:before="240" w:after="120"/>
    </w:pPr>
    <w:rPr>
      <w:rFonts w:ascii="Arial" w:eastAsia="SimSun" w:hAnsi="Arial" w:cs="Arial Unicode MS"/>
      <w:sz w:val="28"/>
      <w:szCs w:val="28"/>
    </w:rPr>
  </w:style>
  <w:style w:type="paragraph" w:customStyle="1" w:styleId="Didascalia7">
    <w:name w:val="Didascalia7"/>
    <w:basedOn w:val="Normale"/>
    <w:pPr>
      <w:suppressLineNumbers/>
      <w:spacing w:before="120" w:after="120"/>
    </w:pPr>
    <w:rPr>
      <w:rFonts w:cs="Arial Unicode MS"/>
      <w:i/>
      <w:iCs/>
    </w:rPr>
  </w:style>
  <w:style w:type="paragraph" w:customStyle="1" w:styleId="Didascalia6">
    <w:name w:val="Didascalia6"/>
    <w:basedOn w:val="Normale"/>
    <w:pPr>
      <w:suppressLineNumbers/>
      <w:spacing w:before="120" w:after="120"/>
    </w:pPr>
    <w:rPr>
      <w:rFonts w:cs="Arial Unicode MS"/>
      <w:i/>
      <w:iCs/>
    </w:rPr>
  </w:style>
  <w:style w:type="paragraph" w:customStyle="1" w:styleId="Intestazione6">
    <w:name w:val="Intestazione6"/>
    <w:basedOn w:val="Normale"/>
    <w:next w:val="Corpotesto"/>
    <w:pPr>
      <w:keepNext/>
      <w:spacing w:before="240" w:after="120"/>
    </w:pPr>
    <w:rPr>
      <w:rFonts w:ascii="Arial" w:eastAsia="SimSun" w:hAnsi="Arial" w:cs="Arial Unicode MS"/>
      <w:sz w:val="28"/>
      <w:szCs w:val="28"/>
    </w:rPr>
  </w:style>
  <w:style w:type="paragraph" w:customStyle="1" w:styleId="Didascalia5">
    <w:name w:val="Didascalia5"/>
    <w:basedOn w:val="Normale"/>
    <w:pPr>
      <w:suppressLineNumbers/>
      <w:spacing w:before="120" w:after="120"/>
    </w:pPr>
    <w:rPr>
      <w:rFonts w:cs="Arial Unicode MS"/>
      <w:i/>
      <w:iCs/>
    </w:rPr>
  </w:style>
  <w:style w:type="paragraph" w:customStyle="1" w:styleId="Intestazione5">
    <w:name w:val="Intestazione5"/>
    <w:basedOn w:val="Normale"/>
    <w:next w:val="Corpotesto"/>
    <w:pPr>
      <w:keepNext/>
      <w:spacing w:before="240" w:after="120"/>
    </w:pPr>
    <w:rPr>
      <w:rFonts w:ascii="Arial" w:eastAsia="SimSun" w:hAnsi="Arial" w:cs="Arial Unicode MS"/>
      <w:sz w:val="28"/>
      <w:szCs w:val="28"/>
    </w:rPr>
  </w:style>
  <w:style w:type="paragraph" w:customStyle="1" w:styleId="Didascalia4">
    <w:name w:val="Didascalia4"/>
    <w:basedOn w:val="Normale"/>
    <w:pPr>
      <w:suppressLineNumbers/>
      <w:spacing w:before="120" w:after="120"/>
    </w:pPr>
    <w:rPr>
      <w:rFonts w:cs="Arial Unicode MS"/>
      <w:i/>
      <w:iCs/>
    </w:rPr>
  </w:style>
  <w:style w:type="paragraph" w:customStyle="1" w:styleId="Intestazione4">
    <w:name w:val="Intestazione4"/>
    <w:basedOn w:val="Normale"/>
    <w:next w:val="Corpotesto"/>
    <w:pPr>
      <w:keepNext/>
      <w:spacing w:before="240" w:after="120"/>
    </w:pPr>
    <w:rPr>
      <w:rFonts w:ascii="Arial" w:eastAsia="SimSun" w:hAnsi="Arial" w:cs="Mangal"/>
      <w:sz w:val="28"/>
      <w:szCs w:val="28"/>
    </w:rPr>
  </w:style>
  <w:style w:type="paragraph" w:customStyle="1" w:styleId="Didascalia3">
    <w:name w:val="Didascalia3"/>
    <w:basedOn w:val="Normale"/>
    <w:pPr>
      <w:suppressLineNumbers/>
      <w:spacing w:before="120" w:after="120"/>
    </w:pPr>
    <w:rPr>
      <w:rFonts w:cs="Mangal"/>
      <w:i/>
      <w:iCs/>
    </w:rPr>
  </w:style>
  <w:style w:type="paragraph" w:customStyle="1" w:styleId="Intestazione3">
    <w:name w:val="Intestazione3"/>
    <w:basedOn w:val="Normale"/>
    <w:next w:val="Corpotesto"/>
    <w:pPr>
      <w:keepNext/>
      <w:spacing w:before="240" w:after="120"/>
    </w:pPr>
    <w:rPr>
      <w:rFonts w:ascii="Arial" w:eastAsia="Arial Unicode MS" w:hAnsi="Arial" w:cs="Mangal"/>
      <w:sz w:val="28"/>
      <w:szCs w:val="28"/>
    </w:rPr>
  </w:style>
  <w:style w:type="paragraph" w:customStyle="1" w:styleId="Didascalia2">
    <w:name w:val="Didascalia2"/>
    <w:basedOn w:val="Normale"/>
    <w:pPr>
      <w:suppressLineNumbers/>
      <w:spacing w:before="120" w:after="120"/>
    </w:pPr>
    <w:rPr>
      <w:rFonts w:cs="Mangal"/>
      <w:i/>
      <w:iCs/>
    </w:rPr>
  </w:style>
  <w:style w:type="paragraph" w:customStyle="1" w:styleId="Intestazione2">
    <w:name w:val="Intestazione2"/>
    <w:basedOn w:val="Normale"/>
    <w:next w:val="Corpotesto"/>
    <w:pPr>
      <w:keepNext/>
      <w:spacing w:before="240" w:after="120"/>
    </w:pPr>
    <w:rPr>
      <w:rFonts w:ascii="Arial" w:eastAsia="SimSun" w:hAnsi="Arial" w:cs="Arial Unicode MS"/>
      <w:sz w:val="28"/>
      <w:szCs w:val="28"/>
    </w:rPr>
  </w:style>
  <w:style w:type="paragraph" w:customStyle="1" w:styleId="Didascalia1">
    <w:name w:val="Didascalia1"/>
    <w:basedOn w:val="Normale"/>
    <w:pPr>
      <w:suppressLineNumbers/>
      <w:spacing w:before="120" w:after="120"/>
    </w:pPr>
    <w:rPr>
      <w:rFonts w:cs="Arial Unicode MS"/>
      <w:i/>
      <w:iCs/>
    </w:rPr>
  </w:style>
  <w:style w:type="paragraph" w:customStyle="1" w:styleId="Corpodeltesto21">
    <w:name w:val="Corpo del testo 21"/>
    <w:basedOn w:val="Normale"/>
    <w:rPr>
      <w:rFonts w:ascii="Arial" w:hAnsi="Arial" w:cs="Arial"/>
      <w:color w:val="000000"/>
      <w:sz w:val="22"/>
    </w:rPr>
  </w:style>
  <w:style w:type="paragraph" w:styleId="Sommario1">
    <w:name w:val="toc 1"/>
    <w:basedOn w:val="Normale"/>
    <w:next w:val="Normale"/>
    <w:uiPriority w:val="39"/>
    <w:pPr>
      <w:spacing w:before="120" w:after="120"/>
    </w:pPr>
    <w:rPr>
      <w:rFonts w:ascii="Arial" w:hAnsi="Arial" w:cs="Arial"/>
      <w:b/>
      <w:bCs/>
      <w:caps/>
    </w:rPr>
  </w:style>
  <w:style w:type="paragraph" w:styleId="Sommario2">
    <w:name w:val="toc 2"/>
    <w:basedOn w:val="Normale"/>
    <w:next w:val="Normale"/>
    <w:uiPriority w:val="39"/>
    <w:rsid w:val="00C846E4"/>
    <w:pPr>
      <w:tabs>
        <w:tab w:val="left" w:pos="849"/>
        <w:tab w:val="right" w:leader="dot" w:pos="9749"/>
      </w:tabs>
      <w:ind w:left="240"/>
    </w:pPr>
    <w:rPr>
      <w:rFonts w:ascii="Arial" w:hAnsi="Arial" w:cs="Arial"/>
      <w:noProof/>
      <w:sz w:val="22"/>
      <w:szCs w:val="22"/>
    </w:rPr>
  </w:style>
  <w:style w:type="paragraph" w:styleId="Sommario3">
    <w:name w:val="toc 3"/>
    <w:basedOn w:val="Normale"/>
    <w:next w:val="Normale"/>
    <w:uiPriority w:val="39"/>
    <w:rsid w:val="00C846E4"/>
    <w:pPr>
      <w:tabs>
        <w:tab w:val="left" w:pos="1415"/>
        <w:tab w:val="right" w:leader="dot" w:pos="9749"/>
      </w:tabs>
      <w:ind w:left="480"/>
    </w:pPr>
    <w:rPr>
      <w:rFonts w:ascii="Arial" w:hAnsi="Arial" w:cs="Arial"/>
      <w:noProof/>
      <w:sz w:val="20"/>
      <w:szCs w:val="20"/>
    </w:rPr>
  </w:style>
  <w:style w:type="paragraph" w:customStyle="1" w:styleId="Corpodeltesto33">
    <w:name w:val="Corpo del testo 33"/>
    <w:basedOn w:val="Normale"/>
    <w:pPr>
      <w:spacing w:after="120"/>
    </w:pPr>
    <w:rPr>
      <w:sz w:val="16"/>
      <w:szCs w:val="16"/>
    </w:rPr>
  </w:style>
  <w:style w:type="paragraph" w:styleId="NormaleWeb">
    <w:name w:val="Normal (Web)"/>
    <w:basedOn w:val="Normale"/>
    <w:uiPriority w:val="99"/>
    <w:semiHidden/>
    <w:pPr>
      <w:spacing w:before="280" w:after="280"/>
    </w:pPr>
    <w:rPr>
      <w:rFonts w:ascii="Arial" w:hAnsi="Arial" w:cs="Arial"/>
      <w:lang w:val="en-US"/>
    </w:rPr>
  </w:style>
  <w:style w:type="paragraph" w:styleId="Paragrafoelenco">
    <w:name w:val="List Paragraph"/>
    <w:basedOn w:val="Normale"/>
    <w:uiPriority w:val="34"/>
    <w:qFormat/>
    <w:pPr>
      <w:widowControl w:val="0"/>
      <w:numPr>
        <w:numId w:val="4"/>
      </w:numPr>
      <w:spacing w:line="240" w:lineRule="atLeast"/>
    </w:pPr>
    <w:rPr>
      <w:szCs w:val="20"/>
    </w:rPr>
  </w:style>
  <w:style w:type="paragraph" w:customStyle="1" w:styleId="Rientrocorpodeltesto21">
    <w:name w:val="Rientro corpo del testo 21"/>
    <w:basedOn w:val="Normale"/>
    <w:pPr>
      <w:spacing w:after="120" w:line="480" w:lineRule="auto"/>
      <w:ind w:left="283"/>
    </w:pPr>
  </w:style>
  <w:style w:type="paragraph" w:customStyle="1" w:styleId="Corpodeltesto22">
    <w:name w:val="Corpo del testo 22"/>
    <w:basedOn w:val="Normale"/>
    <w:rPr>
      <w:szCs w:val="20"/>
    </w:rPr>
  </w:style>
  <w:style w:type="paragraph" w:styleId="Testonotaapidipagina">
    <w:name w:val="footnote text"/>
    <w:basedOn w:val="Normale"/>
    <w:semiHidden/>
    <w:rPr>
      <w:sz w:val="20"/>
      <w:szCs w:val="20"/>
    </w:rPr>
  </w:style>
  <w:style w:type="paragraph" w:styleId="Rientrocorpodeltesto">
    <w:name w:val="Body Text Indent"/>
    <w:basedOn w:val="Normale"/>
    <w:semiHidden/>
    <w:pPr>
      <w:spacing w:after="120"/>
      <w:ind w:left="283"/>
    </w:pPr>
  </w:style>
  <w:style w:type="paragraph" w:customStyle="1" w:styleId="elencopuntato">
    <w:name w:val="elenco puntato"/>
    <w:basedOn w:val="Normale"/>
    <w:pPr>
      <w:widowControl w:val="0"/>
      <w:numPr>
        <w:numId w:val="3"/>
      </w:numPr>
      <w:tabs>
        <w:tab w:val="left" w:pos="360"/>
      </w:tabs>
      <w:spacing w:before="120"/>
    </w:pPr>
    <w:rPr>
      <w:rFonts w:ascii="Arial" w:hAnsi="Arial" w:cs="Arial"/>
      <w:szCs w:val="20"/>
    </w:rPr>
  </w:style>
  <w:style w:type="paragraph" w:customStyle="1" w:styleId="Testocommento1">
    <w:name w:val="Testo commento1"/>
    <w:basedOn w:val="Normale"/>
    <w:rPr>
      <w:sz w:val="20"/>
      <w:szCs w:val="20"/>
    </w:rPr>
  </w:style>
  <w:style w:type="paragraph" w:styleId="Intestazione">
    <w:name w:val="header"/>
    <w:basedOn w:val="Normale"/>
    <w:semiHidden/>
    <w:pPr>
      <w:tabs>
        <w:tab w:val="center" w:pos="4819"/>
        <w:tab w:val="right" w:pos="9638"/>
      </w:tabs>
    </w:pPr>
    <w:rPr>
      <w:szCs w:val="20"/>
      <w:lang w:eastAsia="he-IL" w:bidi="he-IL"/>
    </w:rPr>
  </w:style>
  <w:style w:type="paragraph" w:customStyle="1" w:styleId="Corpodeltesto31">
    <w:name w:val="Corpo del testo 31"/>
    <w:basedOn w:val="Normale"/>
    <w:rPr>
      <w:szCs w:val="20"/>
    </w:rPr>
  </w:style>
  <w:style w:type="paragraph" w:customStyle="1" w:styleId="DocumentTable">
    <w:name w:val="Document Table"/>
    <w:basedOn w:val="Normale"/>
    <w:pPr>
      <w:tabs>
        <w:tab w:val="left" w:pos="1620"/>
        <w:tab w:val="left" w:pos="2340"/>
        <w:tab w:val="left" w:pos="3060"/>
        <w:tab w:val="left" w:pos="3780"/>
        <w:tab w:val="left" w:pos="4500"/>
        <w:tab w:val="left" w:pos="5220"/>
        <w:tab w:val="left" w:pos="5940"/>
        <w:tab w:val="left" w:pos="6660"/>
        <w:tab w:val="left" w:pos="7380"/>
        <w:tab w:val="left" w:pos="8100"/>
        <w:tab w:val="left" w:pos="8820"/>
        <w:tab w:val="center" w:pos="9360"/>
      </w:tabs>
    </w:pPr>
    <w:rPr>
      <w:szCs w:val="20"/>
      <w:lang w:val="en-US"/>
    </w:rPr>
  </w:style>
  <w:style w:type="paragraph" w:customStyle="1" w:styleId="Intestazione1">
    <w:name w:val="Intestazione1"/>
    <w:basedOn w:val="Normale"/>
    <w:next w:val="Corpotesto"/>
    <w:pPr>
      <w:widowControl w:val="0"/>
      <w:tabs>
        <w:tab w:val="center" w:pos="4320"/>
        <w:tab w:val="right" w:pos="8640"/>
      </w:tabs>
      <w:spacing w:line="360" w:lineRule="auto"/>
    </w:pPr>
    <w:rPr>
      <w:rFonts w:ascii="Arial" w:hAnsi="Arial" w:cs="Arial"/>
      <w:sz w:val="21"/>
      <w:szCs w:val="20"/>
    </w:rPr>
  </w:style>
  <w:style w:type="paragraph" w:styleId="Pidipagina">
    <w:name w:val="footer"/>
    <w:basedOn w:val="Normale"/>
    <w:semiHidden/>
    <w:pPr>
      <w:widowControl w:val="0"/>
      <w:tabs>
        <w:tab w:val="center" w:pos="4320"/>
        <w:tab w:val="right" w:pos="8640"/>
      </w:tabs>
      <w:spacing w:line="360" w:lineRule="auto"/>
    </w:pPr>
    <w:rPr>
      <w:rFonts w:ascii="Arial" w:hAnsi="Arial" w:cs="Arial"/>
      <w:sz w:val="21"/>
      <w:szCs w:val="20"/>
    </w:rPr>
  </w:style>
  <w:style w:type="paragraph" w:customStyle="1" w:styleId="MainTitle">
    <w:name w:val="Main Title"/>
    <w:basedOn w:val="Normale"/>
    <w:pPr>
      <w:widowControl w:val="0"/>
      <w:spacing w:before="480" w:after="60"/>
      <w:jc w:val="center"/>
    </w:pPr>
    <w:rPr>
      <w:rFonts w:ascii="Arial" w:hAnsi="Arial" w:cs="Arial"/>
      <w:b/>
      <w:kern w:val="1"/>
      <w:sz w:val="32"/>
      <w:szCs w:val="20"/>
    </w:rPr>
  </w:style>
  <w:style w:type="paragraph" w:customStyle="1" w:styleId="Corpodeltesto310">
    <w:name w:val="Corpo del testo 31"/>
    <w:basedOn w:val="Normale"/>
    <w:pPr>
      <w:spacing w:before="240" w:after="120"/>
    </w:pPr>
    <w:rPr>
      <w:rFonts w:ascii="Arial" w:hAnsi="Arial" w:cs="Arial"/>
      <w:i/>
      <w:sz w:val="21"/>
      <w:szCs w:val="20"/>
    </w:rPr>
  </w:style>
  <w:style w:type="paragraph" w:customStyle="1" w:styleId="Contenutotabella">
    <w:name w:val="Contenuto tabella"/>
    <w:basedOn w:val="Normale"/>
    <w:pPr>
      <w:widowControl w:val="0"/>
      <w:suppressLineNumbers/>
      <w:spacing w:line="360" w:lineRule="auto"/>
    </w:pPr>
    <w:rPr>
      <w:rFonts w:ascii="Arial" w:hAnsi="Arial" w:cs="Arial"/>
      <w:sz w:val="21"/>
      <w:szCs w:val="20"/>
    </w:rPr>
  </w:style>
  <w:style w:type="paragraph" w:customStyle="1" w:styleId="Intestazionetabella">
    <w:name w:val="Intestazione tabella"/>
    <w:basedOn w:val="Contenutotabella"/>
    <w:pPr>
      <w:jc w:val="center"/>
    </w:pPr>
    <w:rPr>
      <w:b/>
      <w:bCs/>
    </w:rPr>
  </w:style>
  <w:style w:type="paragraph" w:customStyle="1" w:styleId="western">
    <w:name w:val="western"/>
    <w:basedOn w:val="Normale"/>
    <w:pPr>
      <w:spacing w:before="40" w:line="238" w:lineRule="atLeast"/>
      <w:jc w:val="center"/>
    </w:pPr>
    <w:rPr>
      <w:sz w:val="16"/>
      <w:szCs w:val="16"/>
    </w:rPr>
  </w:style>
  <w:style w:type="paragraph" w:customStyle="1" w:styleId="Corpodeltesto32">
    <w:name w:val="Corpo del testo 32"/>
    <w:basedOn w:val="Normale"/>
    <w:pPr>
      <w:spacing w:line="240" w:lineRule="atLeast"/>
      <w:ind w:right="27"/>
    </w:pPr>
    <w:rPr>
      <w:rFonts w:ascii="Tms Rmn" w:hAnsi="Tms Rmn" w:cs="Tms Rmn"/>
      <w:color w:val="000000"/>
    </w:rPr>
  </w:style>
  <w:style w:type="paragraph" w:styleId="Sommario4">
    <w:name w:val="toc 4"/>
    <w:basedOn w:val="Indice"/>
    <w:uiPriority w:val="39"/>
    <w:pPr>
      <w:tabs>
        <w:tab w:val="right" w:leader="dot" w:pos="8789"/>
      </w:tabs>
      <w:ind w:left="849"/>
    </w:pPr>
  </w:style>
  <w:style w:type="paragraph" w:styleId="Sommario5">
    <w:name w:val="toc 5"/>
    <w:basedOn w:val="Indice"/>
    <w:semiHidden/>
    <w:pPr>
      <w:tabs>
        <w:tab w:val="right" w:leader="dot" w:pos="8506"/>
      </w:tabs>
      <w:ind w:left="1132"/>
    </w:pPr>
  </w:style>
  <w:style w:type="paragraph" w:styleId="Sommario6">
    <w:name w:val="toc 6"/>
    <w:basedOn w:val="Indice"/>
    <w:semiHidden/>
    <w:pPr>
      <w:tabs>
        <w:tab w:val="right" w:leader="dot" w:pos="8223"/>
      </w:tabs>
      <w:ind w:left="1415"/>
    </w:pPr>
  </w:style>
  <w:style w:type="paragraph" w:styleId="Sommario7">
    <w:name w:val="toc 7"/>
    <w:basedOn w:val="Indice"/>
    <w:semiHidden/>
    <w:pPr>
      <w:tabs>
        <w:tab w:val="right" w:leader="dot" w:pos="7940"/>
      </w:tabs>
      <w:ind w:left="1698"/>
    </w:pPr>
  </w:style>
  <w:style w:type="paragraph" w:styleId="Sommario8">
    <w:name w:val="toc 8"/>
    <w:basedOn w:val="Indice"/>
    <w:semiHidden/>
    <w:pPr>
      <w:tabs>
        <w:tab w:val="right" w:leader="dot" w:pos="7657"/>
      </w:tabs>
      <w:ind w:left="1981"/>
    </w:pPr>
  </w:style>
  <w:style w:type="paragraph" w:styleId="Sommario9">
    <w:name w:val="toc 9"/>
    <w:basedOn w:val="Indice"/>
    <w:semiHidden/>
    <w:pPr>
      <w:tabs>
        <w:tab w:val="right" w:leader="dot" w:pos="7374"/>
      </w:tabs>
      <w:ind w:left="2264"/>
    </w:pPr>
  </w:style>
  <w:style w:type="paragraph" w:customStyle="1" w:styleId="Indice10">
    <w:name w:val="Indice 10"/>
    <w:basedOn w:val="Indice"/>
    <w:pPr>
      <w:tabs>
        <w:tab w:val="right" w:leader="dot" w:pos="7091"/>
      </w:tabs>
      <w:ind w:left="2547"/>
    </w:pPr>
  </w:style>
  <w:style w:type="paragraph" w:customStyle="1" w:styleId="Intestazioneindice">
    <w:name w:val="Intestazione indice"/>
    <w:basedOn w:val="Intestazione2"/>
    <w:pPr>
      <w:suppressLineNumbers/>
    </w:pPr>
    <w:rPr>
      <w:b/>
      <w:bCs/>
      <w:sz w:val="32"/>
      <w:szCs w:val="32"/>
    </w:rPr>
  </w:style>
  <w:style w:type="paragraph" w:customStyle="1" w:styleId="BodyText21">
    <w:name w:val="Body Text 21"/>
    <w:basedOn w:val="Normale"/>
  </w:style>
  <w:style w:type="paragraph" w:customStyle="1" w:styleId="Intestazione10">
    <w:name w:val="Intestazione 10"/>
    <w:basedOn w:val="Intestazione7"/>
    <w:next w:val="Corpotesto"/>
    <w:pPr>
      <w:numPr>
        <w:numId w:val="2"/>
      </w:numPr>
    </w:pPr>
    <w:rPr>
      <w:b/>
      <w:bCs/>
      <w:sz w:val="21"/>
      <w:szCs w:val="21"/>
    </w:rPr>
  </w:style>
  <w:style w:type="character" w:styleId="Rimandocommento">
    <w:name w:val="annotation reference"/>
    <w:semiHidden/>
    <w:rPr>
      <w:sz w:val="16"/>
      <w:szCs w:val="16"/>
    </w:rPr>
  </w:style>
  <w:style w:type="character" w:styleId="Collegamentovisitato">
    <w:name w:val="FollowedHyperlink"/>
    <w:semiHidden/>
    <w:rPr>
      <w:color w:val="800080"/>
      <w:u w:val="single"/>
    </w:rPr>
  </w:style>
  <w:style w:type="character" w:customStyle="1" w:styleId="TestonotaapidipaginaCarattere">
    <w:name w:val="Testo nota a piè di pagina Carattere"/>
    <w:rPr>
      <w:rFonts w:ascii="Calibri" w:hAnsi="Calibri" w:cs="Calibri"/>
      <w:lang w:eastAsia="ar-SA"/>
    </w:rPr>
  </w:style>
  <w:style w:type="character" w:styleId="Rimandonotaapidipagina">
    <w:name w:val="footnote reference"/>
    <w:semiHidden/>
    <w:unhideWhenUsed/>
    <w:rPr>
      <w:vertAlign w:val="superscript"/>
    </w:rPr>
  </w:style>
  <w:style w:type="character" w:customStyle="1" w:styleId="Titolo1Carattere">
    <w:name w:val="Titolo 1 Carattere"/>
    <w:rPr>
      <w:rFonts w:ascii="Calibri" w:hAnsi="Calibri" w:cs="Calibri"/>
      <w:b/>
      <w:bCs/>
      <w:kern w:val="1"/>
      <w:sz w:val="32"/>
      <w:szCs w:val="32"/>
      <w:lang w:eastAsia="ar-SA"/>
    </w:rPr>
  </w:style>
  <w:style w:type="character" w:customStyle="1" w:styleId="Titolo2Carattere">
    <w:name w:val="Titolo 2 Carattere"/>
    <w:rPr>
      <w:rFonts w:ascii="Calibri" w:hAnsi="Calibri" w:cs="Arial"/>
      <w:b/>
      <w:bCs/>
      <w:i/>
      <w:iCs/>
      <w:sz w:val="28"/>
      <w:szCs w:val="28"/>
      <w:lang w:eastAsia="ar-SA"/>
    </w:rPr>
  </w:style>
  <w:style w:type="paragraph" w:styleId="Testofumetto">
    <w:name w:val="Balloon Text"/>
    <w:basedOn w:val="Normale"/>
    <w:rPr>
      <w:rFonts w:ascii="Tahoma" w:hAnsi="Tahoma" w:cs="Tahoma"/>
      <w:sz w:val="16"/>
      <w:szCs w:val="16"/>
    </w:rPr>
  </w:style>
  <w:style w:type="character" w:customStyle="1" w:styleId="TestofumettoCarattere">
    <w:name w:val="Testo fumetto Carattere"/>
    <w:rPr>
      <w:rFonts w:ascii="Tahoma" w:hAnsi="Tahoma" w:cs="Tahoma"/>
      <w:sz w:val="16"/>
      <w:szCs w:val="16"/>
      <w:lang w:eastAsia="ar-SA"/>
    </w:rPr>
  </w:style>
  <w:style w:type="paragraph" w:styleId="Testocommento">
    <w:name w:val="annotation text"/>
    <w:basedOn w:val="Normale"/>
    <w:semiHidden/>
    <w:rPr>
      <w:sz w:val="20"/>
      <w:szCs w:val="20"/>
    </w:rPr>
  </w:style>
  <w:style w:type="paragraph" w:customStyle="1" w:styleId="Default">
    <w:name w:val="Default"/>
    <w:rsid w:val="002F1FF2"/>
    <w:pPr>
      <w:autoSpaceDE w:val="0"/>
      <w:autoSpaceDN w:val="0"/>
      <w:adjustRightInd w:val="0"/>
    </w:pPr>
    <w:rPr>
      <w:rFonts w:ascii="Calibri" w:hAnsi="Calibri" w:cs="Calibri"/>
      <w:color w:val="000000"/>
      <w:sz w:val="24"/>
      <w:szCs w:val="24"/>
    </w:rPr>
  </w:style>
  <w:style w:type="table" w:styleId="Grigliatabella">
    <w:name w:val="Table Grid"/>
    <w:basedOn w:val="Tabellanormale"/>
    <w:uiPriority w:val="59"/>
    <w:rsid w:val="00DE67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4Carattere">
    <w:name w:val="Titolo 4 Carattere"/>
    <w:basedOn w:val="Carpredefinitoparagrafo"/>
    <w:link w:val="Titolo4"/>
    <w:uiPriority w:val="9"/>
    <w:rsid w:val="00BD240B"/>
    <w:rPr>
      <w:rFonts w:asciiTheme="majorHAnsi" w:eastAsiaTheme="majorEastAsia" w:hAnsiTheme="majorHAnsi" w:cstheme="majorBidi"/>
      <w:i/>
      <w:iCs/>
      <w:color w:val="2E74B5" w:themeColor="accent1" w:themeShade="BF"/>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983674">
      <w:bodyDiv w:val="1"/>
      <w:marLeft w:val="0"/>
      <w:marRight w:val="0"/>
      <w:marTop w:val="0"/>
      <w:marBottom w:val="0"/>
      <w:divBdr>
        <w:top w:val="none" w:sz="0" w:space="0" w:color="auto"/>
        <w:left w:val="none" w:sz="0" w:space="0" w:color="auto"/>
        <w:bottom w:val="none" w:sz="0" w:space="0" w:color="auto"/>
        <w:right w:val="none" w:sz="0" w:space="0" w:color="auto"/>
      </w:divBdr>
    </w:div>
    <w:div w:id="417096643">
      <w:bodyDiv w:val="1"/>
      <w:marLeft w:val="0"/>
      <w:marRight w:val="0"/>
      <w:marTop w:val="0"/>
      <w:marBottom w:val="0"/>
      <w:divBdr>
        <w:top w:val="none" w:sz="0" w:space="0" w:color="auto"/>
        <w:left w:val="none" w:sz="0" w:space="0" w:color="auto"/>
        <w:bottom w:val="none" w:sz="0" w:space="0" w:color="auto"/>
        <w:right w:val="none" w:sz="0" w:space="0" w:color="auto"/>
      </w:divBdr>
    </w:div>
    <w:div w:id="440683993">
      <w:bodyDiv w:val="1"/>
      <w:marLeft w:val="0"/>
      <w:marRight w:val="0"/>
      <w:marTop w:val="0"/>
      <w:marBottom w:val="0"/>
      <w:divBdr>
        <w:top w:val="none" w:sz="0" w:space="0" w:color="auto"/>
        <w:left w:val="none" w:sz="0" w:space="0" w:color="auto"/>
        <w:bottom w:val="none" w:sz="0" w:space="0" w:color="auto"/>
        <w:right w:val="none" w:sz="0" w:space="0" w:color="auto"/>
      </w:divBdr>
    </w:div>
    <w:div w:id="779379962">
      <w:bodyDiv w:val="1"/>
      <w:marLeft w:val="0"/>
      <w:marRight w:val="0"/>
      <w:marTop w:val="0"/>
      <w:marBottom w:val="0"/>
      <w:divBdr>
        <w:top w:val="none" w:sz="0" w:space="0" w:color="auto"/>
        <w:left w:val="none" w:sz="0" w:space="0" w:color="auto"/>
        <w:bottom w:val="none" w:sz="0" w:space="0" w:color="auto"/>
        <w:right w:val="none" w:sz="0" w:space="0" w:color="auto"/>
      </w:divBdr>
    </w:div>
    <w:div w:id="1055274509">
      <w:bodyDiv w:val="1"/>
      <w:marLeft w:val="0"/>
      <w:marRight w:val="0"/>
      <w:marTop w:val="0"/>
      <w:marBottom w:val="0"/>
      <w:divBdr>
        <w:top w:val="none" w:sz="0" w:space="0" w:color="auto"/>
        <w:left w:val="none" w:sz="0" w:space="0" w:color="auto"/>
        <w:bottom w:val="none" w:sz="0" w:space="0" w:color="auto"/>
        <w:right w:val="none" w:sz="0" w:space="0" w:color="auto"/>
      </w:divBdr>
      <w:divsChild>
        <w:div w:id="415708365">
          <w:marLeft w:val="0"/>
          <w:marRight w:val="0"/>
          <w:marTop w:val="0"/>
          <w:marBottom w:val="0"/>
          <w:divBdr>
            <w:top w:val="none" w:sz="0" w:space="0" w:color="auto"/>
            <w:left w:val="none" w:sz="0" w:space="0" w:color="auto"/>
            <w:bottom w:val="none" w:sz="0" w:space="0" w:color="auto"/>
            <w:right w:val="none" w:sz="0" w:space="0" w:color="auto"/>
          </w:divBdr>
        </w:div>
      </w:divsChild>
    </w:div>
    <w:div w:id="1232429344">
      <w:bodyDiv w:val="1"/>
      <w:marLeft w:val="0"/>
      <w:marRight w:val="0"/>
      <w:marTop w:val="0"/>
      <w:marBottom w:val="0"/>
      <w:divBdr>
        <w:top w:val="none" w:sz="0" w:space="0" w:color="auto"/>
        <w:left w:val="none" w:sz="0" w:space="0" w:color="auto"/>
        <w:bottom w:val="none" w:sz="0" w:space="0" w:color="auto"/>
        <w:right w:val="none" w:sz="0" w:space="0" w:color="auto"/>
      </w:divBdr>
    </w:div>
    <w:div w:id="1236359804">
      <w:bodyDiv w:val="1"/>
      <w:marLeft w:val="0"/>
      <w:marRight w:val="0"/>
      <w:marTop w:val="0"/>
      <w:marBottom w:val="0"/>
      <w:divBdr>
        <w:top w:val="none" w:sz="0" w:space="0" w:color="auto"/>
        <w:left w:val="none" w:sz="0" w:space="0" w:color="auto"/>
        <w:bottom w:val="none" w:sz="0" w:space="0" w:color="auto"/>
        <w:right w:val="none" w:sz="0" w:space="0" w:color="auto"/>
      </w:divBdr>
    </w:div>
    <w:div w:id="1462114184">
      <w:bodyDiv w:val="1"/>
      <w:marLeft w:val="0"/>
      <w:marRight w:val="0"/>
      <w:marTop w:val="0"/>
      <w:marBottom w:val="0"/>
      <w:divBdr>
        <w:top w:val="none" w:sz="0" w:space="0" w:color="auto"/>
        <w:left w:val="none" w:sz="0" w:space="0" w:color="auto"/>
        <w:bottom w:val="none" w:sz="0" w:space="0" w:color="auto"/>
        <w:right w:val="none" w:sz="0" w:space="0" w:color="auto"/>
      </w:divBdr>
      <w:divsChild>
        <w:div w:id="1233128004">
          <w:marLeft w:val="0"/>
          <w:marRight w:val="0"/>
          <w:marTop w:val="0"/>
          <w:marBottom w:val="0"/>
          <w:divBdr>
            <w:top w:val="none" w:sz="0" w:space="0" w:color="auto"/>
            <w:left w:val="none" w:sz="0" w:space="0" w:color="auto"/>
            <w:bottom w:val="none" w:sz="0" w:space="0" w:color="auto"/>
            <w:right w:val="none" w:sz="0" w:space="0" w:color="auto"/>
          </w:divBdr>
        </w:div>
        <w:div w:id="1388647008">
          <w:marLeft w:val="0"/>
          <w:marRight w:val="0"/>
          <w:marTop w:val="0"/>
          <w:marBottom w:val="0"/>
          <w:divBdr>
            <w:top w:val="none" w:sz="0" w:space="0" w:color="auto"/>
            <w:left w:val="none" w:sz="0" w:space="0" w:color="auto"/>
            <w:bottom w:val="none" w:sz="0" w:space="0" w:color="auto"/>
            <w:right w:val="none" w:sz="0" w:space="0" w:color="auto"/>
          </w:divBdr>
        </w:div>
        <w:div w:id="213274391">
          <w:marLeft w:val="0"/>
          <w:marRight w:val="0"/>
          <w:marTop w:val="0"/>
          <w:marBottom w:val="0"/>
          <w:divBdr>
            <w:top w:val="none" w:sz="0" w:space="0" w:color="auto"/>
            <w:left w:val="none" w:sz="0" w:space="0" w:color="auto"/>
            <w:bottom w:val="none" w:sz="0" w:space="0" w:color="auto"/>
            <w:right w:val="none" w:sz="0" w:space="0" w:color="auto"/>
          </w:divBdr>
        </w:div>
        <w:div w:id="1297566290">
          <w:marLeft w:val="0"/>
          <w:marRight w:val="0"/>
          <w:marTop w:val="0"/>
          <w:marBottom w:val="0"/>
          <w:divBdr>
            <w:top w:val="none" w:sz="0" w:space="0" w:color="auto"/>
            <w:left w:val="none" w:sz="0" w:space="0" w:color="auto"/>
            <w:bottom w:val="none" w:sz="0" w:space="0" w:color="auto"/>
            <w:right w:val="none" w:sz="0" w:space="0" w:color="auto"/>
          </w:divBdr>
        </w:div>
        <w:div w:id="1483085637">
          <w:marLeft w:val="0"/>
          <w:marRight w:val="0"/>
          <w:marTop w:val="0"/>
          <w:marBottom w:val="0"/>
          <w:divBdr>
            <w:top w:val="none" w:sz="0" w:space="0" w:color="auto"/>
            <w:left w:val="none" w:sz="0" w:space="0" w:color="auto"/>
            <w:bottom w:val="none" w:sz="0" w:space="0" w:color="auto"/>
            <w:right w:val="none" w:sz="0" w:space="0" w:color="auto"/>
          </w:divBdr>
        </w:div>
        <w:div w:id="1279026158">
          <w:marLeft w:val="0"/>
          <w:marRight w:val="0"/>
          <w:marTop w:val="0"/>
          <w:marBottom w:val="0"/>
          <w:divBdr>
            <w:top w:val="none" w:sz="0" w:space="0" w:color="auto"/>
            <w:left w:val="none" w:sz="0" w:space="0" w:color="auto"/>
            <w:bottom w:val="none" w:sz="0" w:space="0" w:color="auto"/>
            <w:right w:val="none" w:sz="0" w:space="0" w:color="auto"/>
          </w:divBdr>
        </w:div>
      </w:divsChild>
    </w:div>
    <w:div w:id="1518301982">
      <w:bodyDiv w:val="1"/>
      <w:marLeft w:val="0"/>
      <w:marRight w:val="0"/>
      <w:marTop w:val="0"/>
      <w:marBottom w:val="0"/>
      <w:divBdr>
        <w:top w:val="none" w:sz="0" w:space="0" w:color="auto"/>
        <w:left w:val="none" w:sz="0" w:space="0" w:color="auto"/>
        <w:bottom w:val="none" w:sz="0" w:space="0" w:color="auto"/>
        <w:right w:val="none" w:sz="0" w:space="0" w:color="auto"/>
      </w:divBdr>
    </w:div>
    <w:div w:id="1597982158">
      <w:bodyDiv w:val="1"/>
      <w:marLeft w:val="0"/>
      <w:marRight w:val="0"/>
      <w:marTop w:val="0"/>
      <w:marBottom w:val="0"/>
      <w:divBdr>
        <w:top w:val="none" w:sz="0" w:space="0" w:color="auto"/>
        <w:left w:val="none" w:sz="0" w:space="0" w:color="auto"/>
        <w:bottom w:val="none" w:sz="0" w:space="0" w:color="auto"/>
        <w:right w:val="none" w:sz="0" w:space="0" w:color="auto"/>
      </w:divBdr>
    </w:div>
    <w:div w:id="175508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5.jpeg"/><Relationship Id="rId28" Type="http://schemas.openxmlformats.org/officeDocument/2006/relationships/image" Target="media/image16.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gif"/><Relationship Id="rId22" Type="http://schemas.openxmlformats.org/officeDocument/2006/relationships/image" Target="media/image12.jpeg"/><Relationship Id="rId27" Type="http://schemas.openxmlformats.org/officeDocument/2006/relationships/image" Target="media/image19.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E5C69-65C5-4F9F-9877-D129C441C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25</Pages>
  <Words>6621</Words>
  <Characters>37740</Characters>
  <Application>Microsoft Office Word</Application>
  <DocSecurity>0</DocSecurity>
  <Lines>314</Lines>
  <Paragraphs>88</Paragraphs>
  <ScaleCrop>false</ScaleCrop>
  <HeadingPairs>
    <vt:vector size="2" baseType="variant">
      <vt:variant>
        <vt:lpstr>Titolo</vt:lpstr>
      </vt:variant>
      <vt:variant>
        <vt:i4>1</vt:i4>
      </vt:variant>
    </vt:vector>
  </HeadingPairs>
  <TitlesOfParts>
    <vt:vector size="1" baseType="lpstr">
      <vt:lpstr>Studio di fattibilita - ProgettoLCP&amp;BDTRE</vt:lpstr>
    </vt:vector>
  </TitlesOfParts>
  <Company>CSI-Piemonte</Company>
  <LinksUpToDate>false</LinksUpToDate>
  <CharactersWithSpaces>44273</CharactersWithSpaces>
  <SharedDoc>false</SharedDoc>
  <HLinks>
    <vt:vector size="48" baseType="variant">
      <vt:variant>
        <vt:i4>5767195</vt:i4>
      </vt:variant>
      <vt:variant>
        <vt:i4>45</vt:i4>
      </vt:variant>
      <vt:variant>
        <vt:i4>0</vt:i4>
      </vt:variant>
      <vt:variant>
        <vt:i4>5</vt:i4>
      </vt:variant>
      <vt:variant>
        <vt:lpwstr>http://www.infratelitalia.it/wp-content/uploads/2016/11/Toolkit-SINFI.zip</vt:lpwstr>
      </vt:variant>
      <vt:variant>
        <vt:lpwstr/>
      </vt:variant>
      <vt:variant>
        <vt:i4>3801105</vt:i4>
      </vt:variant>
      <vt:variant>
        <vt:i4>42</vt:i4>
      </vt:variant>
      <vt:variant>
        <vt:i4>0</vt:i4>
      </vt:variant>
      <vt:variant>
        <vt:i4>5</vt:i4>
      </vt:variant>
      <vt:variant>
        <vt:lpwstr>http://www.rndt.gov.it/RNDT/home/images/Specifica-GdL8-SINFI_ver 2 1_29-07-2016_completa.pdf</vt:lpwstr>
      </vt:variant>
      <vt:variant>
        <vt:lpwstr/>
      </vt:variant>
      <vt:variant>
        <vt:i4>2228345</vt:i4>
      </vt:variant>
      <vt:variant>
        <vt:i4>39</vt:i4>
      </vt:variant>
      <vt:variant>
        <vt:i4>0</vt:i4>
      </vt:variant>
      <vt:variant>
        <vt:i4>5</vt:i4>
      </vt:variant>
      <vt:variant>
        <vt:lpwstr>http://geo.spatialdbgroup.polimi.it/it/</vt:lpwstr>
      </vt:variant>
      <vt:variant>
        <vt:lpwstr/>
      </vt:variant>
      <vt:variant>
        <vt:i4>3866646</vt:i4>
      </vt:variant>
      <vt:variant>
        <vt:i4>36</vt:i4>
      </vt:variant>
      <vt:variant>
        <vt:i4>0</vt:i4>
      </vt:variant>
      <vt:variant>
        <vt:i4>5</vt:i4>
      </vt:variant>
      <vt:variant>
        <vt:lpwstr>http://www.centrointerregionale-gis.it/CATALOGUE/Catalogue_3_nuova_specifica/Linee_Guida_DBGT_v1.0_01.06.2016.pdf</vt:lpwstr>
      </vt:variant>
      <vt:variant>
        <vt:lpwstr/>
      </vt:variant>
      <vt:variant>
        <vt:i4>3473513</vt:i4>
      </vt:variant>
      <vt:variant>
        <vt:i4>33</vt:i4>
      </vt:variant>
      <vt:variant>
        <vt:i4>0</vt:i4>
      </vt:variant>
      <vt:variant>
        <vt:i4>5</vt:i4>
      </vt:variant>
      <vt:variant>
        <vt:lpwstr>http://www.rndt.gov.it/RNDT/home/images/Decreto_10112011_SRGN.pdf</vt:lpwstr>
      </vt:variant>
      <vt:variant>
        <vt:lpwstr/>
      </vt:variant>
      <vt:variant>
        <vt:i4>4259861</vt:i4>
      </vt:variant>
      <vt:variant>
        <vt:i4>30</vt:i4>
      </vt:variant>
      <vt:variant>
        <vt:i4>0</vt:i4>
      </vt:variant>
      <vt:variant>
        <vt:i4>5</vt:i4>
      </vt:variant>
      <vt:variant>
        <vt:lpwstr>http://www.gazzettaufficiale.it/eli/id/2016/06/16/16A04456/sg</vt:lpwstr>
      </vt:variant>
      <vt:variant>
        <vt:lpwstr/>
      </vt:variant>
      <vt:variant>
        <vt:i4>4587545</vt:i4>
      </vt:variant>
      <vt:variant>
        <vt:i4>27</vt:i4>
      </vt:variant>
      <vt:variant>
        <vt:i4>0</vt:i4>
      </vt:variant>
      <vt:variant>
        <vt:i4>5</vt:i4>
      </vt:variant>
      <vt:variant>
        <vt:lpwstr>http://www.gazzettaufficiale.it/eli/id/2016/03/09/16G00041/sg</vt:lpwstr>
      </vt:variant>
      <vt:variant>
        <vt:lpwstr/>
      </vt:variant>
      <vt:variant>
        <vt:i4>4128810</vt:i4>
      </vt:variant>
      <vt:variant>
        <vt:i4>24</vt:i4>
      </vt:variant>
      <vt:variant>
        <vt:i4>0</vt:i4>
      </vt:variant>
      <vt:variant>
        <vt:i4>5</vt:i4>
      </vt:variant>
      <vt:variant>
        <vt:lpwstr>http://eur-lex.europa.eu/legal-content/IT/TXT/PDF/?uri=CELEX:32014L0061&amp;from=IT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Studio di fattibilita - ProgettoLCP&amp;BDTRE</dc:title>
  <dc:subject>2012-06-20</dc:subject>
  <dc:creator>MENETTO Giuseppe 1279</dc:creator>
  <cp:keywords/>
  <cp:lastModifiedBy>GAMERRO Antonella 783</cp:lastModifiedBy>
  <cp:revision>6</cp:revision>
  <cp:lastPrinted>2016-12-02T07:40:00Z</cp:lastPrinted>
  <dcterms:created xsi:type="dcterms:W3CDTF">2022-03-11T13:14:00Z</dcterms:created>
  <dcterms:modified xsi:type="dcterms:W3CDTF">2022-03-16T09:00:00Z</dcterms:modified>
</cp:coreProperties>
</file>